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GÖMBÖS CSILLA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Egység az átláthatatlanságban?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a nemzetközi színtér kulcsfontosságú szereplőjeként csak hatékony, aktív globális aktorként, és egyben hiteles nemzetközi szerepvállalással képes megküzdeni a különböző globális szintű kihívásokkal, roblémákkal. Ennek tudatában a Lisszaboni Szerződés számos olyan reformot vezetett be az Európai Unió közös kül- és biztonságpolitikájának területén, melyek lehetővé teszik az EU egységesebb és hatékonyabb fellépését a nemzetközi porondon. Ezen alapfeltevésből kiindulva kiemelkedő jelentőségű az Európai Unió külügyi és biztonságpolitikai főképviselő tisztségének bevezetése, illetve a főképviselő köré kiépülő új apparátus: az Európai Külügyi Szolgálat (EKSZ) létrehozása.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a dolgozat e reformok átfogó, részletes vizsgálatán keresztül, arra keresi a választ, hogy az Európai Unió valóban képes-e egy egységesebb és hatékonyabb globális szintű fellépésre, illetve egy koherensebb uniós külpolitika kialakítására, megerősítve ezáltal az EU világban betöltött politikai súlyát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koherens uniós külpolitika irányába mutató egyéb reformok ismertetése során nagy hangsúly kerül a külügyi és biztonságpolitikai főképviselő tisztség elemzésére: a főképviselőnek köszönhetően miként csökken az EU fragmentált nemzetközi megjelenése, milyen kapcsolata van a főképviselőnek az EU intézményeivel, s hány „kalapot” hord.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főképviselő személye köré kiépülő új diplomáciai szolgálat mélyebb vizsgálatára kerül sor. A tanulmány nagy hangsúlyt fektet az EKSZ kialakulását övező hatalmi harcra az EU intézményei között. Tekintettel e szervezet sui generis jellegére, a dolgozat során kiemelt figyelem illeti az EU intézményi struktúrájában betöltött szerepét, felépítését, a demokratikus elszámoltathatóság problematikáját. Bár a tanulmány egészét áthatja a közös kül- és biztonságpolitikai tevékenységek ellátása kapcsán felmerülő kompetenciaütközések, mégis elmondható, hogy a Lisszaboni Szerződés által létrehozott új intézményi és jogi keretek olyan lehetőséget jelentenek az EU külpolitikájában, melyek maradéktalan kiaknázásával lehetőség nyílik az EU koherens külpolitikájának megvalósítására, illetve hatékonyabb és hitelesebb fellépésére a nemzetközi porondon.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eredményeit a megszokottól eltérően nem konklúzió formájában kívánom összegezni. Alapul véve a főképviselő pozitív értékelését az EKSZ eddigi tevékenységéről, a szervezet még hatékonyabb működését előmozdító javaslatokkal, jövőbe mutató gondolatokkal kívánom zárni a dolgozatomat.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08364">
    <w:multiLevelType w:val="hybridMultilevel"/>
    <w:lvl w:ilvl="0" w:tplc="38465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08364">
    <w:abstractNumId w:val="48708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50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