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TARSOLY ÁDÁM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Bartkó Róbert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Újdonságok a jogos védelmi helyzet szabályozásában, valamint a megelőző védelmi berendezések a társadalomra veszélyesség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ahogy a címből is kitűnik, témaválasztásom középpontjába a büntetőjogászi és társadalmi érdeklődés oldaláról egyaránt népszerű, a gyakorlatban legtöbbször hivatkozott büntetendőséget kizáró ok 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történeti visszatekintést követően olyan központi fogalmak, „gócpontok” tisztázására vállalkozik a dolgozat, melyek számos jogirodalmi és kodifikációs viták tárgyát képezték az elmúlt évek során és nehezítik meg az említett jogintézményről szóló eszmecséreket még ma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Taglalásra kerülnek az új Btk. éles változást hozó rendelkezései, melyek már jóval érkezésük előtt nagy hírnévre tettek szert, okkal. Megfogalmazódnak részemről olyan gondolatok (elhelyezve a jogirodalmi érvek és ellenérvek rendszerében), melyek reakcióként szolgálnak az új szabályozást ért kritikák kapcsán, illetve megoldási alternatívát kínálnak az egymásnak feszülő szélsőségek sűrűjében.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jelentős része a megelőző védelmi berendezések helyzetével kíván foglalkozni és bár megjelenésűk óta már eltelt 3 év, kérdések azonban itt is maradtak bőven melyekre megkísérlek választ adni. Az új törvény meghozatala szintén hozz újdonságokat ebben a témakörben is. A tárgykör megválasztásánál jelentős szerepet játszott az eszközök elterjedése, mely ugyan egyfajta arányban áll a bűncselekmények elszaporodásával, a szabályzásuk fiatal korára tekintettel azonban könnyen elképzelhető hogy a közeljövőben nagyobbat fog lépni. Emelet a jogintézmény és a mögötte értendő tartalom megítélése sem egységes. A különböző jogirodalmi kritikák, álláspontok és érvelések rendszerezésével, fogalmi tisztázások, megoldási javaslatok megtételével törekszem a tisztább látást elősegíteni a témakörben.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mint említettem, bizonyos alapellentétek szintén jelen vannak munkámban, az új Btk. szabályozás feldolgozásának szeretném kihasználni azt a szűk előnyét, hogy frissességéből adódóan eddig még nem sokan tehették meg, továbbá a belőle kiragadott téma mindenképp izgalmasnak tekinthető. Régi és új kérdőjelek tehát egymásba fűzve adják az alapvonalat, melynek mentén elérkezve a záró gondolatokhoz összegezve láthatóak lesznek a  dolgozat által elérni kívánt célok és eredmények.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28141">
    <w:multiLevelType w:val="hybridMultilevel"/>
    <w:lvl w:ilvl="0" w:tplc="35854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28141">
    <w:abstractNumId w:val="300281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446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