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LAURA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Lapsánszky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 dolgozatban termékmegjelenítés található!” – avagy a product placement szabályozásának egyes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a média és a tömegkommunikáció jelentősége óhatatlanul megnőtt és az emberi élet egyik szerves, központi részévé nőtte ki magát. Tagadhatatlan, hogy jelentős befolyásoló erővel bír. Összefoglalva egy életstílust hirdet, mivel mindannyiunk nyakán ott a „láthatatlan póráz", amely nagy teret enged ugyan, de kicsit mindig az általa megítélt helyes irányba húz.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reklámozással, azon belül is egy a magyarországi szabályozásba frissen implementált intézménnyel, a termékmegjelenítéssel foglalkozik.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 beágyazott reklám elsősorban főnként a filmek, sorozatok világában elképzelhető, manapság már egyáltalán nem meglepő, hogy zeneszámok klipjeiben, regényekben, számítógépes játékokban is tetten érhető. Az alternatív médiafogyasztási formák megjelenésével a reklámozók kénytelenek voltak új lehetőségeket keresni. A DVR (Digital Video Recorder) lehetővé teszi a műsorok felvételét és későbbi lejátszását, mely során a tradicionális reklámok áttekerhetőek, ezáltal pedig értéktelenné válnak, és a hirdetők nem fordítanak felesleges összegeket az ilyen szpotokra.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elején a termékelhelyezés történeti fejlődését mutatom be, majd a product placement típusainak ismertetése után térek át a jogi szabályozásra. Először az Egyesült Államok jogát ismertetem, hiszen ott már ősi intézménynek számít, onnan indult és terjedt el. A szabályozás és a körülötte forgó konfliktusok után az Európai Unió irányelveit részletezem, majd így kerül sor a hazai jogalkotásra, hiszen az új médiareform intézményesítette a termékmegjelenítést 2010-ben. Kiemelem a társszabályozás jelentőségét is, melynek alkalmazását szintén az új szabályozás tette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megfogalmazom véleményemet, javaslataimat miszerint a társszabályozás ötlete rendkívül innovatív, és példamutató más országok számára is, mely a jövőben nagyobb önállóságot is kaphatna. Probléma azonban az alulinformáltság, a tájékoztatás hiánya főként a panaszbenyújtók körében, mely sürgős változtatást igényel. Végezetül elkülönítem a támogatástól és a burkolt reklámtól is a termékelhelyezést, mivel a határ nagyon vékony, és bár a műsorszolgáltatók nagyon óvatosak, a problémák többsége mégis ezen elválasztás nehézségén alapszik.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93659">
    <w:multiLevelType w:val="hybridMultilevel"/>
    <w:lvl w:ilvl="0" w:tplc="61232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93659">
    <w:abstractNumId w:val="23993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233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