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FIDÉLIA MÓNIKA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Szigeti Cecília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Vállalati felelősségvállalás a fényképezőgép-gyártók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 vállalati felelősségvállalás elemzése a fényképezőgép gyártók körében, bemutatva a vállalatok felelősségvállalását és káros tevékenységeiket. Bár a vállalatok jó része a CSR tevékenységre és CSR jelentések készítésére marketing tevékenységként tekint, itt nem ezen aspektusból kerül majd bemutatásra.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első felében egy rövid, általános képet festenék a fenntartható fejlődés és a vállalati felelősségvállalás fogalmáról és az ehhez tartozó eszközrendszerről. Ezt követően röviden be fogomm mutatni a fényképezőgép piac helyzetét globális szinten a 2010-es évben és a magyarországi elektronikai ipar helyzetét. Ezután arra fogok kitérni, hogy egyáltalán mennyire és melyik régiókban terjedt el a felelősségvállalás gondolata a fényképezőgép-gyártók körében. Majd a vállalatok fenntarthatóságát fogom elemezni a Tóth Gergely-féle sematika alapján öt vállalat (BenQ, Braun Photothechnik, Hasselblad, Nikon és Polaroid) példáján keresztül. Ezt követően az egyik piacvezető vállalat a Nikon jelentését fogom elemezni, hogy mennyire felel meg a GRI jelentési keret feltételrendszereinek. Mivel nem csak jó dolgok jellemzőek erre az iparágra, ezért a vállalatok tevékenységének árnyoldalai is bemutatásra kerülnek. Majd még néhány rangsorolási rendszert szeretnék röviden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70235">
    <w:multiLevelType w:val="hybridMultilevel"/>
    <w:lvl w:ilvl="0" w:tplc="45865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70235">
    <w:abstractNumId w:val="881702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851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