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KUCSÉBER LÁSZLÓ ZOLTÁN</w:t>
            </w:r>
          </w:p>
          <w:p w:rsidR="00C275A3" w:rsidRDefault="00A96AEC" w:rsidP="00C275A3">
            <w:pPr>
              <w:pStyle w:val="Hallgatokepzes"/>
            </w:pPr>
            <w:r>
              <w:t>Logisztikai menedzsment 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kartellek empirikus megfigyelése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elméleti fejezetében a kartellek fogalmára vonatkozó piacelméleti és versenyjogi szakirodalom szintetizálásával egy olyan kartell-definíció megalkotása a cél, amely egyben tartalmazza a fontosabb közgazdasági és a versenyjogi kritériumokat is. Megpróbálom kideríteni, hogy mit jelent az összehangolt magatartás és a versenykorlátozó megállapodás a Gazdasági Versenyhivatal döntéseiben.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feltáró jellegű kutatás, a GVH közel kétszáz határozatának elemzéséből generálok adatokat, amelyekből leíró és következtető típusú statisztikát készítek. A magyar és a külföldi piacelméleti szakirodalom alapján hipotéziseket állítok fel a kartellek típusáról, működésének időtartamáról, földrajzi elhelyezkedésükről, az összejátszásban részt vevő vállalatok számáról, és a kartellek iparág-típusáról; majd pedig ezeket összevetem a saját eredményeimmel.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Kulcsfogalmak: Piacelmélet, Kartell, Gazdasági Versenyhivatal, Versenyjog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94005">
    <w:multiLevelType w:val="hybridMultilevel"/>
    <w:lvl w:ilvl="0" w:tplc="64556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94005">
    <w:abstractNumId w:val="41794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2664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