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PETRA</w:t>
            </w:r>
          </w:p>
          <w:p w:rsidR="00C275A3" w:rsidRDefault="00A96AEC" w:rsidP="00C275A3">
            <w:pPr>
              <w:pStyle w:val="Hallgatokepzes"/>
            </w:pPr>
            <w:r>
              <w:t>Marketing mesterszak</w:t>
            </w:r>
            <w:r>
              <w:br/>
            </w:r>
            <w:r w:rsidR="00E77B23">
              <w:t>MA,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Józsa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tszv. Dékán,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Aranyat ér-e az ezüstgeneráció? Az idősek fogyasztói magatartásának vizsgálata az egészséges táplálkozás vonatkozásában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népessége fokozatosan csökken, a demográfiai változásokat a társadalom öregedése is súlyosbítja. A korfa tetején lévő személyek számának és arányának emelkedése a marketing szemszögéből új lehetőséget kínál – nevezetesen egy permanensen növekvő célcsoportot, amellyel napjainkban még oly keveset foglalkoznak. Dolgozatomban ismertetem a legrelevánsabb vonatkozó szakirodalmakat és szekunder adatokat, amelyek közül kiemelt figyelmet szentelek a szegmens meghatározásának és elnevezésének problematikájára. Felvázolom a legfőbb fogyasztói magatartást befolyásoló tényezőket, majd rátérek az egészséges táplálkozás, valamint azon belül a bioélelmiszerek elméleti áttekintésére. Mindezek alapján kezdtem meg saját kutatásomat, mely első lépésben egy kvalitatív, mélyinterjút alkalmazó kutatás, második lépésben pedig kvantitatív, kérdőíves megkérdezés volt. A felmérésbe mindkét esetben 60 év feletti, Győr-Moson-Sopron megyei lakosokat vontam be. A mélyinterjúk alapozták meg a kérdőíves megkérdezést, melynek minta elemszáma 293 volt. Az adatok kiértékelését az SPSS 18.0 program segítségével végeztem el, melynek során egyszerű statisztikákon túlmenően, többváltozós statisztikai elemzéseket is alkalmaztam. A legfőbb következtetéseim közé tartozik, hogy a vizsgált célcsoport tagjai életstílusukra vonatkozó attitűdállítások alapján klaszterekbe oszthatók, amelyek bizonyos demográfiai változók figyelembe vételével is különbségeket mutatnak. A megkérdezettek szerint a legegészségesebbnek számító kifejezés élelmiszereken a „hagyományos” jelző, legkevésbé egészségességet sugalló jelzőnek pedig a reform és a bio/öko szót tartják. A válaszadók körében a legfontosabb érték az egészség, melyet a család követ. Rátérve a biotermékekkel kapcsolatos véleményekre, preferenciákra, azt mondhatjuk, hogy az 1 havi nettó jövedelem szintje befolyásolja, hogy a válaszadó vásárolt-e már, illetve szokott-e vásárolni biotermékeket. Azonban a motiváló tényezők közül nem ezen élelmiszerek leárazása, vagy ezekhez akciós áron történő hozzájutása volt az elsődleges tényező, hanem az, hogy saját elhatározásból áttérjenek az egészséges életmód folytatására.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39506">
    <w:multiLevelType w:val="hybridMultilevel"/>
    <w:lvl w:ilvl="0" w:tplc="10917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39506">
    <w:abstractNumId w:val="44139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73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