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BORSODI ERIKA MARTINA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MARCZELL MÁRTA</w:t>
            </w:r>
          </w:p>
          <w:p w:rsidR="00DB4822" w:rsidRDefault="00C275A3" w:rsidP="004D7940">
            <w:pPr>
              <w:pStyle w:val="Hallgatokepzes"/>
            </w:pPr>
            <w:r>
              <w:t>Marketing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Ercsey Ida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Szaloncukor piackutatás - a csomagolás, mint marketingkommunikációs eszköz hatása a fogyasztóra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dolgozatunkban egy olyan szezonális termékhez, a szaloncukorhoz kapcsolódó fogyasztói magatartást vizsgáltunk, melyről eddig kevés kutatás született, annak ellenére, hogy több száz éve része a magyar kultúrának. A széles kínálatból a piacon prémium kategóriás terméknek tekinthető Szamos Marcipán szaloncukrot választottuk ki. A kutatás során feldolgoztuk a rendelkezésre álló szekunder forrásokat, vagyis a csomagolással és fogyasztói magatartással foglalkozó szakirodalmat, valamint piackutató intézetek szaloncukor vásárlással kapcsolatos eredményeit. Primer információszerzés keretében 8 mélyinterjút készítettünk, melyek alapján megfogalmaztuk hipotéziseinket, majd ezek után 153 kérdőívet töltettünk ki elsősorban 25 év feletti és családos válaszadók körében. Arra voltunk kíváncsiak, hogy a Szamos szaloncukor fogyasztókra milyen vásárlási szokások jellemzőek, milyen igényeik vannak, mik a motivációik, meddig terjed márkaismertségük illetve mennyire hűségesek a márkához. Ezeken kívül arra szerettünk volna választ kapni, hogy milyen mértékben befolyásolja a márka fontossága, a jövedelem nagysága, a csomagolás jellemzői, a családi állapot és a gyermekek száma azt, hogy egy fogyasztó a széles kínálat közül éppen a Szamos szaloncukor mellett dönt. A kapott eredményeket összevetettük a szekunder adatokkal, valamint az SPSS statisztikai program segítségével kereszttábla- és Pearson-féle korreláció-elemzéseket készítettünk. Utóbbiak egyrészről igazolták hipotéziseinket, másrészről érdekes és továbbgondolható eredményeket adtak. Úgy gondoljuk, hogy következtetéseink és javaslataink hasznos információkat szolgáltathatnak a Szamos szaloncukor marketingkommunikációjához és márkapolitikájához, mind a fogyasztók megtartása, mind pedig újabb fogyasztók megnyerése szempontjából. Ezen kívül kutatásunk hasznos lehet a szaloncukorpiac prémium szegmensének feltérképezésére.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90309">
    <w:multiLevelType w:val="hybridMultilevel"/>
    <w:lvl w:ilvl="0" w:tplc="72265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90309">
    <w:abstractNumId w:val="54390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069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