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RENCZES FANNI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SARKADI-NAGY BALÁZS</w:t>
            </w:r>
          </w:p>
          <w:p w:rsidR="00DB4822" w:rsidRDefault="00C275A3" w:rsidP="004D7940">
            <w:pPr>
              <w:pStyle w:val="Hallgatokepzes"/>
            </w:pPr>
            <w:r>
              <w:t>Villamosmérnök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Ercsey Ida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Építőipart támogató online szolgáltatás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bemutattuk az online építőipari szolgáltatások piacát, illetve az általunk kitalált, és részben már meg is valósított új weboldal és ehhez szorosan kapcsolódó program marketing tervét.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számítástechnika, mint tudomány fejlődésével megjelentek az egyéb iparágakat támogató informatikai technológiák. Az Internet megjelenésével marketing lehetőségek tárháza nyílt meg a hirdetők előtt. Napjainkban számos az építőiparral kapcsolatos információt találhatunk az Interneten, például a hirdetéseket mondhatni egyszerűen megtalálhatjuk. Ennek oka, hogy a hirdetőfelületet üzemeltető cégek, megtesznek mindent azért, hogy honlapjuk a leglátogatottabb legyen, illetve a lehető legnagyobb forgalmat bonyolítsa le. Az információkról ezt már nem mondhatjuk el. Számos helyen találhatunk leírásokat, tapasztalatokat az Interneten, de összegezet, jól használható felület nem igazán van.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piaci felmérésünk azt mutatja, hogy a megkérdezettek 55% használna valamilyen tervező szoftvert, számítógépes programot munkájához. Ez az arány átvetítve az általunk megkeresett Magyarországon regisztrált villany- és gázszerelőkre 4856 személyt jelent. Várhatóan 1,5%-uk vásárolja meg az első értékesítési évben a licence-t, így 72 felhasználó prognosztizálható az első évben.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potenciális vásárlók köre még tartalmazza a nem regisztrált szerelőket (víz, fűtés, gáz, villany, alternatív energia) építőipari szakemberek, és azon kivitelezőket, akik már használnak valamilyen szoftvert munkájukhoz. A további évek folyamán számuk folyamatos növekedése várható.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versenytársak, a piac alakulása, és a jelen gazdasági helyzet szempontjából van helye a termékünknek a piacon, hiszen a maga nemében egy egyedülálló termékről beszélünk, mely a mai felgyorsult világban könnyen eladható lesz.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szeretnénk a termékünket bevezetni egy széleskörű piacra, ahol a fejlesztésünk sok kisebb részével versenyző termék található, de olyan terméket még nem ismerünk, ami egy az egyben tudná azt nyújtani a célcsoportjaink számára, mint amit mi.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Természetesen, ha elsietjük a tervezett lépéseket, vagy alábecsüljük a többi hasonló terméket, akkor könnyen hibázhatunk, és a vevői elégedettség inkább negatív lesz, mint pozitív. A legfontosabb tehát, hogy a megtervezett lépéseket, akár a marketingcélokra, akár a marketingtaktikára, vagy bármely más részre gondolva precízen kell végrehajtani, hogy valóban azt a célkitűzést érjük el vele, amit szeretnénk. Bekerülni a piacra, ismerté tenni termékünket, sikeresnek lenni.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68415">
    <w:multiLevelType w:val="hybridMultilevel"/>
    <w:lvl w:ilvl="0" w:tplc="59442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68415">
    <w:abstractNumId w:val="528684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251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