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MELINDA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Füzi Anita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Határon átnyúló együttműködések - Németország-Ausztria és Ausztria-Magyarország határán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ország helyzetét nagyban meghatározza népessége, területe, államformája, politikai stabilitása, de legalább ilyen jelentős szerepet tölt be szomszédaival való kapcsolata. A határon átnyúló együttműködés egy olyan kezdeményezés, mely nagy lehetőséget jelent a határ menti területek további fejlődése szempontjából. Az együttműködéseknek nagy szerepük van a szomszédokkal való harmonikus kapcsolat ápolásában, a versenyképesség növelésében.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német-osztrák és az osztrák-magyar határon létrejött együttműködések célul tűzték ki a közös jövő építését. Mindkét határrégióban három prioritás mentén határozták meg a legfontosabb beavatkozási területeket. Ezeknek legfőbb eszközei a projektek, mely a kivitelezésükre nyújtott uniós finanszírozási támogatással a határokon átívelő helyi és regionális kezdeményezések létrejöttét és megvalósítását segíti.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bemutatott kis- és középvállalkozások támogatására, a turizmus erősítésére és a munkaerőpiac fejlesztésére irányuló projektek igazolják, hogy mennyire fontosak a határ menti együttműködések. A projektek eredményeként fel tud mutatni mindkét régió valamilyen gazdaságbeli változást. Nőtt a kis- és középvállalkozások száma, erősödött a turizmus és a közös munkaerőpiacon bátrabban mozognak a munkavállalók. Nemcsak e projektek eredménye, hanem a határrégiók gazdaságfejlesztésre irányuló projektjeik száma alapján azt mondhatom, hogy kiemelkedő a két határrégió teljesítménye.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együttműködések sikeressége a több lábon állásnak köszönhető. Kiemelten fontos, hogy a helyi szint érdekeit kell elsődlegesen figyelembe venni, hiszen elsősorban ők érintettek a határ menti problémák megoldásában, s az ő érdekük e nehézségek leküzdése. A megoldások kialakítása során fontos véleményük és bevonásuk. Részvételük a programban erősíti a határrégió társadalmi összetartozását. Fontos a két fél közötti bizalom, a kompromisszumkészség, és a rugalmas együttműködés. Az együttműködések célja, hogy csökkentsék a határok elválasztó szerepét, mely akkor sikeres, ha abban a lakosok, a politikai döntéshozók, és az egyes társadalmi csoportok mind részt tudnak vállalni.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Ugyanakkor figyelni kell arra, hogy miközben a határok elválasztó szerepének csökkentésére törekszünk, a nemzeti értékeket és a helyi hagyományokat megőrizzük. A határnak azt a területet kell jelentenie, mely két nemzet találkozásánál fekszik, akik oly érdeklődéssel vannak egymás iránt, mint két barát: a közös vonásokat keresik, miközben sajátosságaikat hangsúlyozzák.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02596">
    <w:multiLevelType w:val="hybridMultilevel"/>
    <w:lvl w:ilvl="0" w:tplc="95989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02596">
    <w:abstractNumId w:val="52502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315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