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VIKTÓRIA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Lukács 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olaj és a fátyol rabságában - Szaúd-Arábia gazdasági és társadalmi helyzete napjainkban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Szaúd-Arábia közel 652 milliárd dollárnyi GDP-jével a világ 25 leggazdagabb országa közé tartozik. Az ország GDP-jének legnagyobb részét a hatalmas mennyiségű olajexport adja: a királyság bevételeinek majdnem 90%-a származik az olajexportból.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ország GDP-jének növekedéséhez tehát elengedhetetlen az olajexport növelése, így a kitermelés fokozása. Felmerül azonban a kérdés, hogy meddig tartható fenn ez a folyamat? Szaúd-Arábiának úgy kell megküzdenie a hatalmas belső kereslet kielégítésével, illetve az exportkötelezettségek teljesítésével, hogy közben számolnia kell az olajmezők kimerülésének lehetőségével. A politikai vezetés rájött arra, hogy csökkenteni kell az olajfüggőséget, illetve diverzifikálni kell a gazdaságot. Emiatt egyre több kutatást támogatnak, amelyek arra irányulnak, hogy főleg a belső keresletet kőolaj és földgáz helyett valami mással elégítsék ki. Az ország földrajzi adottságaiból kiindulva az egyetlen jól hasznosítható megújuló energiaforrás a napenergia lenne. Mind az olajkimerülésre, mind pedig a gazdaság diverzifikációjára megoldást jelentenek az „Új Gazdasági Városok”, vagyis a New Economic Cities (NEC) névre hallgató projektek.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tehát az olajfogyasztással és az olajmezők kimerülésével kapcsolatos kérdésekkel foglalkozom, illetve kitérek a 2008-as gazdasági válság hatására bekövetkező változásokra, Szaúd-Arábia jelenlegi gazdasági helyzetére, illetve a királyság jövőbeli gazdasági kilátásaira.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ország elemzése során azonban nem foglalkozhatunk csak a gazdasági kérdésekkel, a társadalmi problémák ugyanúgy fontosak. Szaúd-Arábia esetén a nők jogai és társadalmi helyzetük a legvitatottabb téma, én is erre térnék ki dolgozatomban. Megvizsgáltam a nők jelenlegi helyzetét, illetve azt is, hogy milyen kezdeményezések vannak arra vonatkozóan, hogy társadalmi integráltságuk, emancipációjuk jobban megvalósuljon.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485367">
    <w:multiLevelType w:val="hybridMultilevel"/>
    <w:lvl w:ilvl="0" w:tplc="51517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485367">
    <w:abstractNumId w:val="754853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64160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