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FRIEDL GERGELY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Kuczmann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Mágneses indukció szimulációja végeselem módszer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mágneses nemlinearitással foglalkoztam. Ennek modellezésének fontossága villamos gépek végeselem-módszerrel történő tervezésénél kerül elő. A mágneses hiszterézis vizsgálatára implementáltam egy LabVIEW programot. A mérés egy vaslemezen történt, mely anyaga úgynevezett C19-es szerkezeti acél. A mért hiszterézisgörbéhez alkalmas hiszterézismodellt illesztettem, ez a Jiles-Atherton-hiszterézismodell volt, mely paramétereinek meghatározására egy általam kidolgozott módszert használtam. A mágneses indukció jelalakjának szimulációja a végeselem-módszer segítségével történt, A-formalizmust használva. A szimulációhoz a kétdimenziós geometriát, valamint a végeselemrácsot az ingyenes Gmsh program segítségével készítettem el. A mágneses nemlinearitás szimulációjához pedig egy Matlab scriptet realizáltam. Dolgozatom második fejezetében található az elméleti áttekintés. Először ismertetésre kerül az elektromágneses tér leírására alkalmas Maxwell-egyenletek rendszere, A-formalizmus gyenge alakja, és bemutatom a nemlineáris egyenletrendszerek megoldására alkalmas fixpontos módszert. Másodszor a Jiles-Atherton-hiszterézismodell hátterének bemutatása található, valamint a szakirodalomban megtalálható, a modell paramétereinek tapasztalati értékek segítségével történő meghatározási menete. Harmadik fejezetben található a LabVIEW környezetben megvalósított mérőprogram bemutatása. A program első része egy műszervezérlő blokk, mely kommunikál egy feszültségvezérelt áramgenerátorral és egy adatgyűjtő kártyával. A kisfeszültségű mérés zajos, ezért megvalósítottam egy digitális szűrőt, amely a mért jel spektrumában a gerjesztés harmónikus komponenseit hagyta meg. Ezután történik a mágneses indukció számítása a mérőtekercs kapcsai között indukálódott feszültség értéke alapján. A mérőprogram ki van egészítve egy, a mágneses indukció szabályozására alkalmas blokkal. Az alkalmazott hiszterézismodell paramétereinek meghatározásához szükséges tapasztalati értékek méréséhez további programrészletek kerültek megépítésre. A negyedik fejezetben a modell paramétereinek meghatározására alkalmas, általam kidolgozott módszer kerül bemutatásra. Az ötödik fejezet tartalmazza a végeselemes szimulációt. A végeselem-módszer lépéseinek bővebb kifejtése után található a mágneses indukció végeselemes szimulációja Comsol Mupliphysics környezetben, végül bemutatom az általam megvalósított, lineáris és nemlineáris szimulációra alkalmas programot, a módszer lépéseinek megvalósítását.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93698">
    <w:multiLevelType w:val="hybridMultilevel"/>
    <w:lvl w:ilvl="0" w:tplc="90648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93698">
    <w:abstractNumId w:val="188936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232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