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GARAB LÁSZLÓ</w:t>
            </w:r>
          </w:p>
          <w:p w:rsidR="00C275A3" w:rsidRDefault="00A96AEC" w:rsidP="00C275A3">
            <w:pPr>
              <w:pStyle w:val="Hallgatokepzes"/>
            </w:pPr>
            <w:r>
              <w:t>Villamosmérniki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GOMBOS ÁKOS</w:t>
            </w:r>
          </w:p>
          <w:p w:rsidR="00DB4822" w:rsidRDefault="00C275A3" w:rsidP="004D7940">
            <w:pPr>
              <w:pStyle w:val="Hallgatokepzes"/>
            </w:pPr>
            <w:r>
              <w:t>Villamosmérniki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Kuczmann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tszv.,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dékánhelyettes,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Szűcs Attila</w:t>
            </w:r>
          </w:p>
          <w:p w:rsidR="00DB4822" w:rsidRDefault="00DB4822" w:rsidP="00E11062">
            <w:pPr>
              <w:pStyle w:val="Konzulensek"/>
            </w:pPr>
            <w:r w:rsidRPr="00DB4822">
              <w:t>műszaki alkalmazott,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Plazma hangszóró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kommunikáció korai szakaszában kialakultak különböző hangkeltésre alkalmas eszközök, például dobok és trombiták. A távolság további növelésének szükségessége miatt vizuális kommunikációs módszerek jöttek létre, zászlókkal, füst- és fényjelekkel informálták egymást az emberek, éjszaka pedig jelzőtüzeket használtak.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elektromos és elektronikus eszközök hihetetlen ütemben fejlődnek. E fejlődés természetes következménye a különböző berendezések teljesítményének növekedése, továbbá méretük folyamatos csökkenése, mely a hangszórókat se kímélte. Korunk kommunikációs berendezéseink elemi része a hangszóró.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gyakrabban hallani a különböző, hagyományos hangszóróktól eltérő hangkeltési megoldásokról. Ilyen a plazma hangszóró is, melynek TMDK (Tudományos Művészeti Diákköri Konferencia) keretein belüli megvalósítása és továbbfejlesztése volt a célunk, valamint meggyőződni arról, hogy valóban használható ez a fajta módszer hangkeltésre a hétköznapi életben.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olyan stabilan működő hangrendszer kialakítása, amely mérésekkel és szimulációkkal alátámasztva igazolja, hogy látványos eleme lehet az elektrodinamika és a rádiórendszerek előadásának. Emellett egy olyan eszköz megépítése, ami hang és fénytechnika terén is megállja a helyét az érdeklődők körében.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megterveztük a meghajtó áramkört, a tápegységet, az áramköri alkatrészek számára a megfelelő hűtést és az ideális elektróda alakját. Továbbiakban megépítésre került a modelleszköz, melyet elektromágneses kompatibilitási szempontból megmértünk és megvizsgáltunk.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68602">
    <w:multiLevelType w:val="hybridMultilevel"/>
    <w:lvl w:ilvl="0" w:tplc="16560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68602">
    <w:abstractNumId w:val="77468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012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