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MÉHES JOZEF</w:t>
            </w:r>
          </w:p>
          <w:p w:rsidR="00C275A3" w:rsidRDefault="00A96AEC" w:rsidP="00C275A3">
            <w:pPr>
              <w:pStyle w:val="Hallgatokepzes"/>
            </w:pPr>
            <w:r>
              <w:t>Villamosmérnöki</w:t>
            </w:r>
            <w:r>
              <w:br/>
            </w:r>
            <w:r w:rsidR="00E77B23">
              <w:t>BSc, 7. félév</w:t>
            </w:r>
          </w:p>
          <w:p w:rsidR="00C265CE" w:rsidRPr="009E5FF1" w:rsidRDefault="00E77B23" w:rsidP="00C275A3">
            <w:pPr>
              <w:pStyle w:val="Hallgatokepzes"/>
              <w:rPr>
                <w:b/>
                <w:caps/>
              </w:rPr>
            </w:pPr>
            <w:r>
              <w:t>Széchenyi István Egyetem</w:t>
            </w:r>
            <w:r w:rsidR="00C275A3">
              <w:br/>
            </w:r>
            <w:r w:rsidR="00DB4822">
              <w:t>Műszaki 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Hidvégi Timót</w:t>
            </w:r>
          </w:p>
          <w:p w:rsidR="00DB4822" w:rsidRDefault="00DB4822" w:rsidP="00E11062">
            <w:pPr>
              <w:pStyle w:val="Konzulensek"/>
            </w:pPr>
            <w:r w:rsidRPr="00DB4822">
              <w:t>egyetemi docens,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intelligens holdjáró</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szakdolgozat egy mérnöki megoldásokat felvonultató rendszer tervezési és megvalósítási menetét mutatja be. A fő egység egy olyan négykerekű jármű, amely többféle irányítási móddal rendelkezik. Ismertetésre kerülnek a Holdjáró kezdeti formái, ezt követően pedig a jelenlegi felépítés. A járgány vezeték nélkül irányítható, illetve az utasításokat is ily módon kapja. Ezekért egy adóállomás és egy univerzális távirányító felel. Az adóállomás egy olyan áramkör, amelyre egy átalakított joystick kapcsolódik - ez az egyik módja a kézi irányításnak. Ez az áramkör USB-n keresztül számítógépre is csatlakoztatható, ezáltal biztosítja az utasításokkal történő irányítást, amelyeket egy saját fejlesztésű számítógépes programmal lehet kiadni. Az univerzális távirányító egy teljesen mobil egység, ami tulajdonképpen egy átalakított videojáték kontroller. Kijelzővel, menüvel és saját áramforrással bír. Két miniatűr analóg botkormány teszi lehetővé a járgány tankszerű vezetését – ez a másik mód a kézi irányításra. Ez az eszköz a jövőben további saját készítésű modellek és robotok távirányításához is felhasználható majd. A kézi- és az utasításokkal történő irányításon túl a Holdjáró egy intelligens, automata üzemmóddal is rendelkezik. Ekkor a járgány egy saját fejlesztésű ultrahangos távolságmérő segítségével önmagát tudja irányítani úgy, hogy többé-kevésbé elkerüli az előtte álló akadályokat. Ez úgy történik, hogy a távolságmérő állandóan méri a Holdjáró előtt lévő távolságot, az eredményeknek megfelelően pedig beavatkozik a vezérlőelektronika a vezetésbe. A jövőbeli tervek közé tartozik egy vezeték nélküli kamerás rendszer is. Ennek a rendszernek az alapját egy CMOS kamera képezi. Folyamatban van ennek a kamerának a megismerése és tesztelése. A végleges rendszerben a mozgóképet a kliensprogramban szeretném ábrázoltatni. A másik jövőbeli terv egy kezdetleges telemetriai rendszer kiépítése. Itt arra gondolok, hogy a Holdjáró megméri az üzemi paramétereit, a mérési eredményeket pedig RF-en keresztül eljuttatja az univerzális távirányítónak. A távirányító ezeket valós időben megjeleníti.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531566">
    <w:multiLevelType w:val="hybridMultilevel"/>
    <w:lvl w:ilvl="0" w:tplc="194172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531566">
    <w:abstractNumId w:val="175315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44783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