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RÉPÁS SÁNDOR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Lencse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DNS64 és NAT64 IPv6 áttérési technikák egyes implementációinak teljesítőképesség- és stabilitás-vizsgálata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Internet terjedésének egyre gyorsuló tempója miatt a manapság általánosan használt IPv4 címzésnél rendelkezésre álló címtartomány nem teszi lehetővé, hogy minden az Internetre csatlakozó eszköz saját egyedi, publikus IP címmel rendelkezzen. A még szabad nyilvános IPv4 címek száma évek óta csökken, annak ellenére, hogy számos módszert dolgoztak ki lassítására (pl: NAT, PA Assignment), és egyre szigorodó feltételekkel lehet csak címekhez jutni.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IPv4-es címzési módszert leváltani hivatott IPv6-os szabványt az RFC 2460 már 1998-ban rögzítette, de bevezetése az utóbbi évekig nem került előtérbe. Az IPv6 esetében egy számítógépet vagy egyéb az Internetre csatlakozó eszközt már 128 bites cím azonosít, szemben az IPv4-nél alkalmazott 32 bittel. Az IPv6-ra történő átállással a címek szűkösségéből adódó probléma várhatóan hosszú időre megoldódik, de az új protokoll alkalmazására történő átállás rendkívül költséges, mind eszköz oldalról, mind a szükséges mérnökórák mennyiségét tekintve. A legtöbb vállalkozás az átállást/bevezetést minél későbbi időpontra próbálja kitolni, mely azonban nem halasztható tovább. A bevezetés legfontosabb résztvevői az Internet szolgáltatók, dolgozatomban elsősorban számukra keresek olyan eszközöket, melyek az áttérés jelenlegi szakaszában jól használhatóak, bevezetésük viszonylag egyszerű, és alacsony költségvonzattal járnak.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végigtekintem az összes jelentősebb áttérési technikát (transition techniques), tanulmányozom a kapcsolódó szakirodalmakat, és virtualizált környezetben kipróbálom azokat. Végül a kiválasztott DNS64/NAT64 technika megbízhatóságát és teljesítményét laborkörülmények között is megvizsgálom. A vizsgálatok eredményei reményeim szerint sokat segítenek a hálózati szakemberek számára a megfelelő megoldás kiválasztásában és bevezetésében, így munkám is hozzájárul a következő generációs hálózati protokoll, az IPv6 elterjedésének felgyorsításához.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68127">
    <w:multiLevelType w:val="hybridMultilevel"/>
    <w:lvl w:ilvl="0" w:tplc="35849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68127">
    <w:abstractNumId w:val="246681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5562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