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BALDAUF RICHÁRD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Kallós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Archicad és az IFC szabvány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fontos részét képezi egy szabvány, ami a multidiszciplináris területeket érint. Építész-, építő-, környezet mérnöki szakterületekről van szó, ahol az Industry Foundation Classes (IFC) szabvány kiemelkedő szerepet tölt be, mivel egységesíti a tudományágak közötti kommunikációt az egyes tervező programok esetén (mint pl.: ArchiCAD, Revit Autodesk, Tekla). Ez a szabvány lehetővé teszi a tudományágakban fellelhető elemek definiálását, vagyis környezeti, építészeti objektumok ábrázolásmódját adja meg, amit a tervező programok az általuk megvalósított módon megjelenítenek 2D és 3D formájában. A tudományágat közötti kommunikációra - a szabvány fejlesztője a BuildingSMART - létrehoztak egy nézetet, ami jelenleg az IFC szabvány egyik legjobban megtervezett nézete és a 2.0 verziónál tart. Ez a Coordination View 2.0, ami megkötéseket tartalmaz az IFC szabvány ábrázolásmódjára, ugyanis megszabja, hogy az egyes objektumokat milyen módon lehet ábrázolni geometriai és logikai kapcsolatokon keresztül (pl.: egy lyuk a falban, az a fal geometriájában legyen reprezentálva, vagy külön elemként kapcsolódjon az adott falhoz, tetőhöz). Az CV 2.0 fejlesztéséhez fűződő projektben általam véghezvitt módosításokat teljes egészében tartalmazza a dolgozat, míg a csapattársakét, részben említi meg. A létrehozott új funkcionalitások az ArchiCAD 17-ben kerülnek majd kiadásra. A dolgozat részét képezi még a tesztelő keretrendszerről egy rövid bemutató és a projekt fejlesztésének a menetét is általánosságban reprezentáljuk.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42844">
    <w:multiLevelType w:val="hybridMultilevel"/>
    <w:lvl w:ilvl="0" w:tplc="68826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42844">
    <w:abstractNumId w:val="816428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3585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