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BALDAUF</w:t>
            </w:r>
          </w:p>
          <w:p w:rsidR="00C275A3" w:rsidRDefault="00A96AEC" w:rsidP="00C275A3">
            <w:pPr>
              <w:pStyle w:val="Hallgatokepzes"/>
            </w:pPr>
            <w:r>
              <w:t>Engineering Information Technology</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Kallós dr. Phd</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ArchiCAD and the IFC standard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part of this paper is a standard which was spread in more disciplines like structural, architectural, environmental engineering. This standard called Industry Foundation Classes represents a very high priority in this areas - which are listed before - because it is a fusion of disciplines, and it improves the communication between architectural programs (like ArchiCAD, Revit Autodesk, Tekla). As a result, the standard defines a lot of object which can be represented in these scientific areas. This means that the standard gives a perfect representation method of structural, environmental objects. For this reason many of the architectural programs able to show these objects in 3D and 2D vision with their own solutions. The best expansion of the IFC standard is a model view definition which is called Coordination View 2.0. This view unites the communication between those scientific branches. The CV 2.0 contains a lot of rules about the IFC geometric representation because it dictates a specific way about how should we describe an object logical and geometrical connections (for example a hole in a wall can be described in the wall geometry or the hole has an own geometry connected to the wall). The project which develops the CV 2.0 is presented partially in this paper, but all of my implementation is introduced and so are partly some of my teammate’s tasks also. The created new functionalities will be released in the new ArchiCAD 17. Moreover this paper contains a little preview about the company testing framework and the project development is also included generally.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78621">
    <w:multiLevelType w:val="hybridMultilevel"/>
    <w:lvl w:ilvl="0" w:tplc="40017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78621">
    <w:abstractNumId w:val="79978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129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