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ÁDÁM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Zvikli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Troli-Busz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Magyarországi közlekedésfejlesztési példákat nézve, egy hagyományos gondolkodás fedezhető fel. Az újszerű elemek és a klasszikus közlekedési módozatok összekapcsolása még nem jellemző. A dolgozatomban Szeged városát vizsgálom, ahol az autóbuszos közlekedés helyett az önjáró trolibuszokkal való közlekedést javaslom. Ez egyrészt környezetbarát másrészt jóval gazdaságosabb üzemeltetést tesz lehetővé. A fenntartható fejlődés elvét követve egy igen fontos mérföldkő lehet, ha a hagyományos trolibusz rendszert összekapcsoljuk ilyen újszerű járművekkel. A trolibusz élettartama számottevően nagyobb, mint az autóbuszé, az elektromos energiát pedig szinte bármiből elő lehet állítani, ezért volt kézenfekvő ez a megoldás. A rendszer egy bizonyos ponton túl önfenntartó lehetne és csak minimális energia bevitelt követelne meg. Ezért tartom kiemelten fontosan, hogy létrejöhessen ez a projekt.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79440">
    <w:multiLevelType w:val="hybridMultilevel"/>
    <w:lvl w:ilvl="0" w:tplc="12580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79440">
    <w:abstractNumId w:val="315794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938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