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EMESE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 automaták szolgáltatásának összekapcsolása a P+R parkolók nyújtotta lehetőségekkel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globalizálódó, egyre gyorsuló világban megváltoztak a fogyasztói igények, a vásárlási szokások és ennek megfelelően a gyártási, logisztikai, kereskedelmi technikák is. Változott a vevőkiszolgálás is. Így ma rendkívül kiélezett piaci versenykörülmények között kell a vállalkozásoknak megküzdeniük a fogyasztóikért, s olyan szolgáltatásokat kell nyújtaniuk, amelyek a vevők már meglévő, vagy a jövőben bizonyosan fellépő igényeit elégítik ki. Ennek során könnyen felismerhetjük, hogy a mai rohanó világban nagy kincs az idő és ez a jövőben még inkább fel fog értékelődni. Ezt kell szem előtt tartaniuk azoknak a vállalkozásoknak, akik a jövőben is versenyképesek szeretnének maradni, ezért olyan újításokat kell kitalálni, amelyeknek van létjogosultságuk. Ilyen lehet a dolgozatban részletezett új, még nem létező értékesítési forma is. A világ legtöbb országában jellemzőek a túlzsúfolt városok, tömött utak és bevásárlóközpontok. A hosszú munkaidők mellett rengetegen ingáznak otthonaik és munkahelyük között nap mint nap, azonban törekszenek arra, hogy minél több időt tölthessenek családjukkal, barátaikkal, hobbijuknak élve. Marad-e mindemellett idő a bevásárlásra? Lehetne ezen spórolni, hogy a fent említettekre több idő jusson? Ezekre és más hasonló kérdésekre adhat választ az az automatás elképzelés, melynek során mobiltelefon segítségével QR-kódos megrendelést követően a vevő a számára összeállított csomagját egy előre egyeztetett időpontban (0-24 óráig) mintegy bankomat jellegű automatából veheti fel. Ha mindez egy P+R parkolóban lenne, úgy a szolgáltatást nyújtó vállalat nemcsak megspórolná a szállítási költségeket, hanem mintha házhoz is vinné vásárlóinak a kívánt termékeket, hiszen a nap bármely szakában a napi ingázást, vagy alkalmi utazást követően a fogyasztó a parkolóban csak beteszi az autójába a számára már összeállított csomagot és vezethet is haza. Megspórolja ezzel az áruházban töltött időt, az odautazást, a sorban állást és még sorolhatnánk. Az áruház természetesen ki is szállíthatja a csomagokat, de az automatás kiszolgálás előnyei számára is egyértelműek: nincs szállítási költség, nincs kiszolgáló személyzet, nem kell egy egész áruházat üzemeltetni, míg a forgalom bonyolódik tovább éjjel-nappal akadályok nélkül. Ha a rendelésfeladás terén már világszerte bizonyítottan van létjogosultsága a QR-kódos vásárlásnak, akkor úgy vélem, a kiszolgálás terén is van a raktárépülethez kapcsolódó automatás értékesítésnek a P+R parkolókban!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62186">
    <w:multiLevelType w:val="hybridMultilevel"/>
    <w:lvl w:ilvl="0" w:tplc="34229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62186">
    <w:abstractNumId w:val="52862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543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