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BÓDIS TAMÁS</w:t>
            </w:r>
          </w:p>
          <w:p w:rsidR="00C275A3" w:rsidRDefault="00A96AEC" w:rsidP="00C275A3">
            <w:pPr>
              <w:pStyle w:val="Hallgatokepzes"/>
            </w:pPr>
            <w:r>
              <w:t>Logisztikai 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LENGYEL DIÁNA</w:t>
            </w:r>
          </w:p>
          <w:p w:rsidR="00DB4822" w:rsidRDefault="00C275A3" w:rsidP="004D7940">
            <w:pPr>
              <w:pStyle w:val="Hallgatokepzes"/>
            </w:pPr>
            <w:r>
              <w:t>Logisztikai Menedzsment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VERONIKA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Számítógépes szimuláció fejlesztése a WaNDa Ruta interaktív terepasztalhoz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raktár-logisztikai megoldások objektív módon történő összehasonlításának egyetlen módja a modellezés illetve a szimuláció. Számítógépes szimuláció ígéretes lehetőségeket nyújt, viszont mindig probléma mely elemekre és tényezőkre koncentráljunk és melyeket hanyagoljuk el. A WaNDa Ruta training keretében a résztvevők cselekvésen keresztül tanulják meg a helyes raktári termékelhelyezés illetve az ideális komissiózási stratégia fontosságát. Az interaktív terepasztal hatékony megoldás a résztvevők raktári környezetben történő otthonos mozgásának erősítésére. Viszont egy training során modellezhető esetek száma, az idő szűke miatt alacsony. Olyan számítógépes szimulációs eszközt fejlesztünk a WaNDa Ruta környezethez, mely segítségével növelhető a tesztelt alternatívák száma, továbbá kiváló lehetőség a résztvevők számítógépes képességeinek fejlesztésére a logisztika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18446">
    <w:multiLevelType w:val="hybridMultilevel"/>
    <w:lvl w:ilvl="0" w:tplc="13737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18446">
    <w:abstractNumId w:val="14718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978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