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BALADINCZ EMŐKE ILA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BÓDIS TAMÁS</w:t>
            </w:r>
          </w:p>
          <w:p w:rsidR="00DB4822" w:rsidRDefault="00C275A3" w:rsidP="004D7940">
            <w:pPr>
              <w:pStyle w:val="Hallgatokepzes"/>
            </w:pPr>
            <w:r>
              <w:t>Logisztikai mérnöki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Bajor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Development of the Elli3 tool for monitoring order picking processes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Komissiózás az egyik legideigényesebb raktári tevékenység. A megfelelő mérési módszerek megléte és pontos adatok, mint közlekedési idő, keresési idő, rakatképzési idő, ismerete elengedhetetlen a logisztikai folyamatok további fejlesztéséhez. Ezen paraméterek és a köztük lévő összefüggések adott raktárra jellemzőek. A győri Széchenyi István Egyetem Szabó-Szoba Hallgatói és Innovációs Laborjában fejlesztjük az Elli3 eszközt, mérés és folyamat ellenőrzés céljából. Az android alapú elli3 alkalmazás egy vonalkód olvasóval kiegészített tableten fut az automata helymeghatározáshoz. A dolgozatunk az Elli3.com eszköz első sikeres alkalmazását mutatja be egy disztribúciós raktárban.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32736">
    <w:multiLevelType w:val="hybridMultilevel"/>
    <w:lvl w:ilvl="0" w:tplc="36312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32736">
    <w:abstractNumId w:val="222327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4645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