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EMOKE ILA BALADINCZ</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TAMÁS BÓDIS</w:t>
            </w:r>
          </w:p>
          <w:p w:rsidR="00DB4822" w:rsidRDefault="00C275A3" w:rsidP="004D7940">
            <w:pPr>
              <w:pStyle w:val="Hallgatokepzes"/>
            </w:pPr>
            <w:r>
              <w:t>Logistics engineering</w:t>
            </w:r>
            <w:r w:rsidR="00A96AEC">
              <w:br/>
              <w:t>MSc,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Bajor</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Elli3 eszköz fejlesztése a komissiózási folyamatok modellezésére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Order picking is one of the most time-consuming activities in warehousing. Having appropriate measurements and accurate data about the real time-requests of different operations like travel time, searching and picking time or setup time is inevitable for making the decisions about further logistics process developments. These parameters and the correspondence between them can be unique in each warehouse. We are developing the Elli3 tool for this measurement and monitoring purposes in Szabó-Szoba R&amp;D Laboratory at Széchenyi University Győr. The Android-based Elli3.COM program is running on tablet which is extended by a professional bar-code reader for the automated identification of locations. In our essay we present the first successful application of the Elli3.com tool at a warehousing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56070">
    <w:multiLevelType w:val="hybridMultilevel"/>
    <w:lvl w:ilvl="0" w:tplc="7167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56070">
    <w:abstractNumId w:val="31856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346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