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DIÓSZEGI SÁNDOR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SZANDER NORINA</w:t>
            </w:r>
          </w:p>
          <w:p w:rsidR="00DB4822" w:rsidRDefault="00C275A3" w:rsidP="004D7940">
            <w:pPr>
              <w:pStyle w:val="Hallgatokepzes"/>
            </w:pPr>
            <w:r>
              <w:t>Logisztikai Menedzsment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Discovering the bottleneck problems based on automatic time measurements in the GrEta LEGOstics environment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Greta szimulációs projekt célja a tömeggyártási folyamatok interaktív szimulációja. A Szabó-Szoba Hallgatói Innovációs és Oktatásfejlesztő Laboratóriumban fejlesztett LEGOsztika terepasztalok a résztvevők számára magas fokú rugalmasságot biztosítanak a logisztikai folyamatok szervezésében, átalakításában, és a cselekvésen keresztül szerzett tudás (learning-by-doing) révén biztosítják az elméleti ismeretek rögzítését, a képességek sokoldalú fejlesztését.</w:t>
      </w:r>
      <w:r>
        <w:rPr>
          <w:color w:val="000000"/>
          <w:sz w:val="24"/>
          <w:szCs w:val="24"/>
        </w:rPr>
        <w:br/>
        <w:t xml:space="preserve">A résztvevők önállóan hoznak döntéseket a termelési és anyagáramlási folyamat minden részletéről (munkaállomások és feladatok, anyagáramlás iránya, termelés felfutása és lefutása, stb). Az automatizált teljesítmény-mérés és a fejlesztési döntések támogatása érdekében automatikus adatgyűjtő rendszert fejlesztettünk.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termelési folyamat modellezés, cselekvésen keresztűli tanulás, autómatizált időmérés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72643">
    <w:multiLevelType w:val="hybridMultilevel"/>
    <w:lvl w:ilvl="0" w:tplc="37609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72643">
    <w:abstractNumId w:val="26172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940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