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BALADINCZ EMŐKE ILA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HÓDOSI GERGELY</w:t>
            </w:r>
          </w:p>
          <w:p w:rsidR="00DB4822" w:rsidRDefault="00C275A3" w:rsidP="004D7940">
            <w:pPr>
              <w:pStyle w:val="Hallgatokepzes"/>
            </w:pPr>
            <w:r>
              <w:t>Közlekedésmérnök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Implementing QR-codes for tracking the material flow in the Trudi LEGOstics environment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Trudi LEGOsztika terepasztal folyamatos fejlesztésének célja egy autóipari vállalat anyagellátási és összeszerelési folyamatainak modellezése. A Szabó-Szoba Hallgatói Innovációs és Oktatás-fejlesztő Laboratóriumban végzett munka során számos további funkció megvalósításának lehetősége is előtérbe került, mint a szűk keresztmetszetek felderítése és elemzése, termelésközi készletek menedzselése, a LEAN termelési rendszer módszerének megismerése, stb.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termékkövetés megvalósítása érdekében szükségesnek látjuk a QR kódok használatának bevezetését. Ezek a kódok az operátorok által működtetett táblagépekkel olvasva teljes képet adhatnak a munkaállomások és az anyagáramlás sajátosságairól, a folyamatfejlesztési eredményekről, ennek alapján felépíthető egy szisztematikus és koherens készletezési menedzsment és logisztikai teljesítmény mérő- és értékelő rendszer.</w:t>
      </w:r>
      <w:r>
        <w:rPr>
          <w:color w:val="000000"/>
          <w:sz w:val="24"/>
          <w:szCs w:val="24"/>
        </w:rPr>
        <w:br/>
        <w:t xml:space="preserve">Kulcsszavak: termelési folyamatok modellezése, QR kód, Útvonalkövetés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65105">
    <w:multiLevelType w:val="hybridMultilevel"/>
    <w:lvl w:ilvl="0" w:tplc="33941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65105">
    <w:abstractNumId w:val="25665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211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