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SZANDER NORINA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Bajor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BeerGame training as practice-oriented demonstration of the bullwhip effect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BeerGame szimuláció széles körben ismert, világszerte alkalmazzák az ellátási láncok szervezése, irányítása során adódó nehézségek demonstrálására. Mindemellett a szimuláció hagyományos papír-alapú vagy táblajátékos formájában nehézkesen implementálható egy ipari partnernél tartott tréning során, vagy a formális oktatási környezetben. A Szabó-Szoba Hallgatói Innovációs és Oktatásfejlesztő Laboratóriumban hallgatótársaimmal közösen fejlesztett újszerű, táblagépen futó, Andorid-alapú BeerGame alkalmazás egyesíti a már létező játékformák előnyeit. Célunk, hogy a résztvevők számára egy jól használható, ugyanakkor szórakoztató és hatékony környezetet biztosítsunk, amelyben saját élményen keresztül, gyakorlat-orientált megközelítésben ismerhetik meg az ostorcsapás-effektus természetét, jellemzőit. A tréning fontos része az eredmények megvitatása, a csoport-élményre épülő közös tanulás, valamint a Balanced Scorecard teljesítményértékelő rendszer perspektívái szerinti értékelés módszerének alkalmazása.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222490">
    <w:multiLevelType w:val="hybridMultilevel"/>
    <w:lvl w:ilvl="0" w:tplc="23438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222490">
    <w:abstractNumId w:val="932224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0877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