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SANDOR DIOSZEGI</w:t>
            </w:r>
          </w:p>
          <w:p w:rsidR="00C275A3" w:rsidRDefault="00A96AEC" w:rsidP="00C275A3">
            <w:pPr>
              <w:pStyle w:val="Hallgatokepzes"/>
            </w:pPr>
            <w:r>
              <w:t>Transportation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AMARILLA HUSZICS</w:t>
            </w:r>
          </w:p>
          <w:p w:rsidR="00DB4822" w:rsidRDefault="00C275A3" w:rsidP="004D7940">
            <w:pPr>
              <w:pStyle w:val="Hallgatokepzes"/>
            </w:pPr>
            <w:r>
              <w:t>Logistics management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Engineering Sciences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Bajor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Learning-by-doing tanulmányok a szállítmányozás területén – a CONI táblajáték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Learning-by-doing studies on the field of forwarding - The CONI boardgame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Applying the learning-by-doing method is the most effective way to develop practical skills on the field of logistics. In the development of the CONI strategic boardgame at Szabó-Szoba R&amp;D Laboratory, Széchenyi University Győr we are focusing on the importance of transportation and forwarding rules, events and risk factors to support the participants in getting real-life, problem-oriented experience about the nature of commercial and technical aspects of transportation.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Index Terms— forwarding, learning-by-doing, improve logistics skills, interactive board game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82797">
    <w:multiLevelType w:val="hybridMultilevel"/>
    <w:lvl w:ilvl="0" w:tplc="73233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82797">
    <w:abstractNumId w:val="79282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637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