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VRATARICS IVETT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Petz Lajos Egészségügyi és Szociális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Renáta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ESZI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Lovas turisztikai lehetőségek a Bükki Nemzeti Parkban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Témám választása során a családom ló, illetve lovassportok és programok iránti szeretete motivált. Kisgyermek korom óta minden évben rendszeresen látogatok lovas rendezvényeket, versenyeket, ezért is szerettem volna belelátni ezek szakmai hátterébe és fejlesztési lehetőségeibe.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hazai lovas turizmus kialakulásának és jelenlegi helyzetének bemutatása, fejlesztési alternatíváinak feltérképezése, különös tekintettel a Bükki Nemzeti Park lehetőségeire, a financiális javak szükségességének és a turizmus eme ágazata iránti kereslet előtérbe helyezésének kiemelésével.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személyes megkeresések útján, interjúk készítésével, szakmai könyvek és szaklapok feldolgozásával, valamint a témához kapcsolódó internetes weblapok felhasználásával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hipotéziseim a következők: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-Az állami kézben lévő lovas turisztikai egységek több lehetőséggel rendelkeznek a magánkézben lévőknél, mivel a magyar állam a Kincsem Nemzeti Lovas program megalkotásával azt tűzte ki célul, hogy Magyarország elsődleges lovas turisztikai desztináció legyen.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-Feltételezem, hogy a lovas turisztikai szolgáltatások és a lovas oktatás igénybevételére csak a jó egzisztenciával rendelkező, tehetősebb társadalmi réteg számára nyílik lehetőség.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-A turizmus ezen ágazata fellendülőben van, Magyarországon az utóbbi években a lovas szolgáltatások igénybevételére megnőtt a kereslet.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Problémafelvetéseimre a választ két magán (Mátyus Udvarház Egedhegyi Lipicai Lovastanya és Nyihaha Lovastanya Dédestapolcsány), valamint egy állami tulajdonban (Állami Ménesgazdaság Szilvásvárad) lévő lovas turisztikai egység azonos szempontok alapján történő bemutatásával, és a tulajdonlásból adódó különbségek összevetésével, párhuzamba állításával kapom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21490">
    <w:multiLevelType w:val="hybridMultilevel"/>
    <w:lvl w:ilvl="0" w:tplc="92892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21490">
    <w:abstractNumId w:val="55121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446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