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TÁLOS</w:t>
            </w:r>
          </w:p>
          <w:p w:rsidR="00C275A3" w:rsidRDefault="00A96AEC" w:rsidP="00C275A3">
            <w:pPr>
              <w:pStyle w:val="Hallgatokepzes"/>
            </w:pPr>
            <w:r>
              <w:t>Performing art - classic piano</w:t>
            </w:r>
            <w:r>
              <w:br/>
            </w:r>
            <w:r w:rsidR="00E77B23">
              <w:t>BA, 1. semester</w:t>
            </w:r>
          </w:p>
          <w:p w:rsidR="00C265CE" w:rsidRPr="009E5FF1" w:rsidRDefault="00E77B23" w:rsidP="00C275A3">
            <w:pPr>
              <w:pStyle w:val="Hallgatokepzes"/>
              <w:rPr>
                <w:b/>
                <w:caps/>
              </w:rPr>
            </w:pPr>
            <w:r>
              <w:t>Széchenyi István University</w:t>
            </w:r>
            <w:r w:rsidR="00C275A3">
              <w:br/>
            </w:r>
            <w:r w:rsidR="00DB4822">
              <w:t>Varga Tibor Institute of Musical Art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Várayné Szűts</w:t>
            </w:r>
          </w:p>
          <w:p w:rsidR="00DB4822" w:rsidRDefault="00DB4822" w:rsidP="00E11062">
            <w:pPr>
              <w:pStyle w:val="Konzulensek"/>
            </w:pPr>
            <w:r w:rsidRPr="00DB4822">
              <w:t>associate professor, SZE ZMI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Schubert-Liszt: Der Müller und der Bach</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wrote my perfomance about Schubert-Liszt: Der Müller und der Bach. This piece of Liszt was inspirated by a melody from Schubert, so my dissertation contains the analysis of the melody (I wrote about its text, the poem of Wilhelm Müller with some quote), and the composition by Liszt as a comparative analysis. I would like to make my presentation more colorful with music examples and project notes, and after a detailed music interpretation of the composition I would like to play it on piano.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826441">
    <w:multiLevelType w:val="hybridMultilevel"/>
    <w:lvl w:ilvl="0" w:tplc="957152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826441">
    <w:abstractNumId w:val="468264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70366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