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SUFRÁNSZKI ANETT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zongora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Fodorné Kerékgyártó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R. Schumann: Papillons Op. 2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Robert Schumann művészete, és egyik legismertebb zongoraműve: a Papillons. Schumann a romantikus zene egyik legkiemelkedőbb és legnépszerűbb alakja, és az egyik legnagyobb tiszteletnek örvendő zenekritikus volt. Ő maga is kiválóan zongorázott, ezért műveinek legtöbbje erre a hangszerre íródott, ám ezek mellett kamara- és zenekari műveket, áriákat is komponált. Jelentős irodalmi műveltségre tett szert már fiatalkorában is, művészetére a legjellemzőbb, hogy kompozíciót irodalmi alkotásoknak tekintette. A Papillons sorozat zenéjéhez egyik kedvenc írója, Jean Paul Kamaszévek című regényéből ragadott ki részleteket, ezzel is összekapcsolva a számára két legfontosabb művészeti ágat. A sorozatban a romantika minden zenei eszköze fellelhető, az egyes darabok karaktere kontrasztokat von, mind hangulat, mind tempó terén. Eric Sams zenetudós szavaival élve: „parányi, megfoghatatlan, színes, mozgó és gyönyörű: Papillon-musicaux.”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65953">
    <w:multiLevelType w:val="hybridMultilevel"/>
    <w:lvl w:ilvl="0" w:tplc="12517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65953">
    <w:abstractNumId w:val="34265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542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