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SUFRÁNSZKI</w:t>
            </w:r>
          </w:p>
          <w:p w:rsidR="00C275A3" w:rsidRDefault="00A96AEC" w:rsidP="00C275A3">
            <w:pPr>
              <w:pStyle w:val="Hallgatokepzes"/>
            </w:pPr>
            <w:r>
              <w:t>Performing art - classic piano</w:t>
            </w:r>
            <w:r>
              <w:br/>
            </w:r>
            <w:r w:rsidR="00E77B23">
              <w:t>BA, 1. semester</w:t>
            </w:r>
          </w:p>
          <w:p w:rsidR="00C265CE" w:rsidRPr="009E5FF1" w:rsidRDefault="00E77B23" w:rsidP="00C275A3">
            <w:pPr>
              <w:pStyle w:val="Hallgatokepzes"/>
              <w:rPr>
                <w:b/>
                <w:caps/>
              </w:rPr>
            </w:pPr>
            <w:r>
              <w:t>Széchenyi István University</w:t>
            </w:r>
            <w:r w:rsidR="00C275A3">
              <w:br/>
            </w:r>
            <w:r w:rsidR="00DB4822">
              <w:t>Varga Tibor Institute of Musical Art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Fodorné Kerékgyártó Csilla</w:t>
            </w:r>
          </w:p>
          <w:p w:rsidR="00DB4822" w:rsidRDefault="00DB4822" w:rsidP="00E11062">
            <w:pPr>
              <w:pStyle w:val="Konzulensek"/>
            </w:pPr>
            <w:r w:rsidRPr="00DB4822">
              <w:t>associate professor, SZE ZMI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 Schumann: Butterflies Op. 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dissertation is the art of Robert Schumann and one of the most famous piano works by him: the Papillons. Schumann is regarded as one of the greatest and most representative composers of the Romantic area, and one of the most respected music critic. He played the piano excellently, that is why the pieces of him are written for this instrument, but there are chamber and orchestra works and arias too. He acquired a significant culture of literature at his young age. It is momentous of his art that he deemed his compositions like literary works. He grabbed details from the Flegeljahre novel by his favourite writer, Jean Paul beside the music of the Papillons. By this he connected two, the most important arts. We can find all the devices of romantic music in his composition. The contrast between each pieces is very marked in their mood and tempo. In the words of Eric Sams musicologist: "diminutive, incomprehensible, colorful, live and beautiful: Papillon-musicaux."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13513">
    <w:multiLevelType w:val="hybridMultilevel"/>
    <w:lvl w:ilvl="0" w:tplc="62688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13513">
    <w:abstractNumId w:val="87413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631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