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SUFRÁNSZKI ANETT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zongora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Kecskés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Froberger: a-moll szvit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témája: A szvit műfaja J. J. Froberger életművében. A rövid életrajzi áttekintést követően a Froberger művészetét ért hatásokról írtam. Legfontosabb ebben a lantjáték, mint a csembalóirodalom legfőbb előzménye, valamint a környező országok zenei története a 16-17. században. Froberger csembalózenéjében fontos szerepet kapnak a műfaji megnevezések, a hangszerkezelés és az előadásmód. Ezekben ugyanis eltér elődeitől, és különféle újításokkal él. A szvitet, mint műfajt, a négy a-moll darab elemzésével mutattam be. Habár hangnemük azonos, mégis mindegyikük más. Előadásmódjuk meglehetősen szabad, hiszen a barokk zeneszerzők a kottában nem tüntettek fel sem tempójelzést, sem díszítést - ezek akkoriban egyértelműek voltak minden játékos számára. Ennek ellenére azért akadnak források, amelyek részletes, vagy kevésbé részletes leírást adnak a kor zenei szokásairól. Dolgozatomban Froberger művészetét igyekeztem kellő részletességgel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95517">
    <w:multiLevelType w:val="hybridMultilevel"/>
    <w:lvl w:ilvl="0" w:tplc="31399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95517">
    <w:abstractNumId w:val="12895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093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