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RÉMAN ZSÓFIA</w:t>
            </w:r>
          </w:p>
          <w:p w:rsidR="00C275A3" w:rsidRDefault="00A96AEC" w:rsidP="00C275A3">
            <w:pPr>
              <w:pStyle w:val="Hallgatokepzes"/>
            </w:pPr>
            <w:r>
              <w:t>előadóművészet klasszikus fuvola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Varga Tibor Zeneművészeti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Ittzés Gergely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SZE ZMI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J. Ibert: Fuvolaverseny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Jacques Ibert francia zeneszerző fuvolaversenyét vizsgáltam. A hangsúlyt a benne fellelhető barokk elemekre fektettem, újszerű megközelítésre törekedve. Kitértem még a szerző életrajzára és életművére, a fuvola jelentősségére az utóbbiban. Megpróbáltam behatárolni Ibert nyelvezetét és az erre ható irányzatokat, stílusokat. Ezek közül részletesebben a neoklasszicizmusról írtam, mely a XX. századi zene egyik sajátos irányzata.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versenymű egyes részleteit J. S. Bach műveivel vontam párhuzamba, hasonlóságok után kutatva. Általános formai jellemzőit is megemlítve igyekeztem megmutatni a darab szépségét, különlegességét, izgalmasságát.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prezentációt élő zenei előadással szeretném illusztrálni.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798895">
    <w:multiLevelType w:val="hybridMultilevel"/>
    <w:lvl w:ilvl="0" w:tplc="634029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798895">
    <w:abstractNumId w:val="217988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85690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