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ESZTER</w:t>
            </w:r>
          </w:p>
          <w:p w:rsidR="00C275A3" w:rsidRDefault="00A96AEC" w:rsidP="00C275A3">
            <w:pPr>
              <w:pStyle w:val="Hallgatokepzes"/>
            </w:pPr>
            <w:r>
              <w:t>Előadóművészet-klasszikus gordonka</w:t>
            </w:r>
            <w:r>
              <w:br/>
            </w:r>
            <w:r w:rsidR="00E77B23">
              <w:t>BA,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Varga Tibor Zeneművészeti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Déri György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SZE ZMI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Cassado: Szólószonáta gordonkára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Előadásomban Cassado szólószvitjéről, és ennek történeti hátteréről szeretnék beszélni, valamint az utolsó tételt eljátszani.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0502262">
    <w:multiLevelType w:val="hybridMultilevel"/>
    <w:lvl w:ilvl="0" w:tplc="942676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0502262">
    <w:abstractNumId w:val="3050226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5848886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