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DANKÓ</w:t>
            </w:r>
          </w:p>
          <w:p w:rsidR="00C275A3" w:rsidRDefault="00A96AEC" w:rsidP="00C275A3">
            <w:pPr>
              <w:pStyle w:val="Hallgatokepzes"/>
            </w:pPr>
            <w:r>
              <w:t>Environment Culture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mustache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mustache photo series is a political criticism. With this series I try reflect to the historical facts and to contemporary problems. My works have dealt with political and social themes. I made a photo series of dictators portrait. I chose dictators with mustache. The world's most famous military leaders of history, wearing a facial hair, what is very iconic, almost inseparable from them. The main theme of my series is the mustache. I put at the photo a mummified mouse instead of the mustache.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93136">
    <w:multiLevelType w:val="hybridMultilevel"/>
    <w:lvl w:ilvl="0" w:tplc="34118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93136">
    <w:abstractNumId w:val="55993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398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