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DANKÓ EVELIN</w:t>
            </w:r>
          </w:p>
          <w:p w:rsidR="00C275A3" w:rsidRDefault="00A96AEC" w:rsidP="00C275A3">
            <w:pPr>
              <w:pStyle w:val="Hallgatokepzes"/>
            </w:pPr>
            <w:r>
              <w:t>Környezetkultúra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Kondor Edit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Veluska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Szabadúszó illusztrátorként dolgozom. Papíralapú anyagokat, bőrt és különböző textileket díszitek a saját illusztrációimmal. Úgy éreztem jó ötlet lenne egy saját terméket készítenem ezekből a tárgyakból. Olyannyira izgalmasnak tűnt ez a feladat, hogy egyből belevetettem magam a munkába és azóta sem álltam le. Újabb és újabb ötletek valósítok meg, kísérletezek az anyagokkal és újabb módszereket alkalmazok a minél érdekesebb kivitelezés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731182">
    <w:multiLevelType w:val="hybridMultilevel"/>
    <w:lvl w:ilvl="0" w:tplc="82368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731182">
    <w:abstractNumId w:val="317311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24642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