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EVELIN DANKÓ</w:t>
            </w:r>
          </w:p>
          <w:p w:rsidR="00C275A3" w:rsidRDefault="00A96AEC" w:rsidP="00C275A3">
            <w:pPr>
              <w:pStyle w:val="Hallgatokepzes"/>
            </w:pPr>
            <w:r>
              <w:t>Environment Culture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Edit Kondor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Veluska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working as a freelance illustrator. I decorate paper products and leather with my illustrations. I felt the urge to make my own products. Which excited me so much that I just jumped right into it and haven't stopped since, always thinking of new ways and new things I can put my illustrations 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45720">
    <w:multiLevelType w:val="hybridMultilevel"/>
    <w:lvl w:ilvl="0" w:tplc="76828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45720">
    <w:abstractNumId w:val="179457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3782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