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HENZLER 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Orosz Csaba Dla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Imperfection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a média egyre erősödő hatására egy újfajta emberi ideál, esztétikai érték jelent meg. Többségünk észrevétlenül próbál megfelelni ennek a mesterségesen létrehozott eszményi szépségnek. Hiszen a modern szépség esztétikája által keltett hiányérzet újfajta pszichés betegségek kitűnő táptalaja lett. Ebben az ambivalens pozícióban a tökéletesség keresése egy deviáns körforgás részévé válik. Munkám a zootróp azon elvén alapul, hogy mozgás fázisok megfelelő gyorsaságra pörgetett képe, optikai csalódás által mozgónak tűnik. Ebbe a helyzetbe interpretáltam arcom tökéletesítésének fázisait.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388873">
    <w:multiLevelType w:val="hybridMultilevel"/>
    <w:lvl w:ilvl="0" w:tplc="769814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388873">
    <w:abstractNumId w:val="523888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37771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