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LEVENTE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Olajos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ÉLBÁI és a méz, avagy a méz jogi sorsa az Európai Unióban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B-A-Z Megyei Élelmiszerlánc-biztonsági és Állategészségügyi Igazgatóság egy ismert méhészet ellen indított több hatósági eljárását mutatja be több megközelítés irányából végigkísérve azt az első hatósági ellenőrzőstől a jogerős bírósági döntésig. E közben feltárásra kerülnek a hatósági eljárások egyes – esetenként vitatható – intézkedései, döntései és az ügyfél érveinek magva. Az egyes vitatható jogi aktusok tekintetében alternatív megoldás kerül lefektetésre.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gazdasági ágazat léte és gyarapodás nagyban függ az államhatalom és az ágazat viszonyán, ami nincs másként a méhészet esetében sem. Az állami akarat természetesen a jogszabályokban jelenik meg. Viszont egyes jogszabályok tág keretei miatt a jogalkalmazóknak alkalmuk nyílik arra, hogy eltérő értelmezéssel éljenek. Az ilyen eltérő értelmezés esetén különösen fennáll az a lehetőség, hogy a jogszabály célja és az alkalmazásának eredménye eltér. A dolgozat erre figyelemmel elemzi a döntések láncolatát, amely végül az ügyfél szankcionálásához vezetett.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ügy különlegességét az adja, hogy a méhészet is, mint általában a mezőgazdasági és állattenyésztési ágazat hazánk nemzetközi megítélésének egyik sarokpontja. Értve ez alatt a gazdasági szerepvállalást és az ágazat jogszabályi kereteit. Az Európai Unió által adott jogszabályi keretek különösen érintik az egyes élelmiszereket, elsősorban azok minőségi emberi fogyasztásra alkalmasságának szempontjából. E miatt fokozatosan kiépülő és egyre szigorodó feltételeknek kell megfelelnie az egyes élelmiszereknek. A hatósági döntések egyik alapját képező jogszabály viszont olyan mértékben vár el szennyeződésmentességet az antibiotikum maradványok tekintetében, hogy azt egyik hazánkban működő akkreditált élelmiszervizsgáló laboratórium sem képes kimutatni. A vizsgált minták mindegyikében, egy pontosságában egyedülálló brémai laboratórium volt képes kimutatni maradványértékeket. Ezt méghozzá olyan alacsony mennyiségben, hogy a kimutatott és szankcionált mennyiség több nagyságrenddel alacsonyabb volt, mint az ügyfél által fellebbezésében hivatkozott hús, húskészítményekben megengedett határérték. A dolgozat befejezéseként néhány de lege ferenda javaslatot fogalmazok meg azok szükségességét is elemezve, rámutatva ezzel az ágazat szabályozásának bizonytalan elemeire.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21685">
    <w:multiLevelType w:val="hybridMultilevel"/>
    <w:lvl w:ilvl="0" w:tplc="31507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21685">
    <w:abstractNumId w:val="880216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539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