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CSORDÁS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Olajos</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"ÉLBÁI" and the honey - the legal way of honey in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presents various regulatory proceedings of the Food Chain Safety and Animal Health Directorate of B.-A.-Z. County against a well-known apiary. The case is presented from different aspects beginning from the first official control to the final court decision. Meanwhile the – in some cases arguable – measures and decisions of the court proceedings and the core arguments of the client are also revealed. Having regarded some of the arguable legal acts an alternative solution is offered.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existence and growth of each economic sector greatly depends on the relationship between the state and the sector, as it is also true in case of this particular apiary. Of course, the intention of the state appears in the law. However, because of the broad framework, the law enforcement bodies have the opportunity to interpret them differently. If there is a difference in interpretation it might result that the aim and the result of the enforcement will also be different. The paper analyses the chain of decisions leading to the sanctioning of the client, taking this possible difference into consideration.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reason for the specialty of this case is that apiary, like agriculture and livestock-breeding, is the cornerstone of the international reputation of our country. It also implies the economic engagement and the legal framework of the sector. The legal framework provided by the European Union affects especially certain foods, particularly from the aspect of their suitability for human consumption. As a result, certain foods have to comply with the gradually developing and stringent conditions. The law forming one of the bases of the official decisions expects such a low level of contamination regarding antibiotics residue that none of the accredited food supervising laboratories in Hungary can detect it. In each of the analysed samples only a Bremen laboratory, known of its outstanding accuracy, was able to detect residues at such a low level that the detected and sanctioned quantity was orders of magnitude lower than the allowed limit in meat products referenced in the appeal by the client. As a conclusion I draw up some de lege ferenda proposals analysing their necessity, pointing out the uncertain elements of the legislation of the sector.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63343">
    <w:multiLevelType w:val="hybridMultilevel"/>
    <w:lvl w:ilvl="0" w:tplc="26333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63343">
    <w:abstractNumId w:val="46263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487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