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POHUBI MÁTÉ</w:t>
            </w:r>
          </w:p>
          <w:p w:rsidR="00C275A3" w:rsidRDefault="00A96AEC" w:rsidP="00C275A3">
            <w:pPr>
              <w:pStyle w:val="Hallgatokepzes"/>
            </w:pPr>
            <w:r>
              <w:t>Jogász 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Paulovics Anita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 egyetemi tanár,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Szerzett jogok az Alkotmánybíróság gyakorlatában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jogbiztonság egyik eleme a szerzett jogok bemutatása, valamint az erre vonatkozó szabályozás egy lehetséges módjának megfogalmazása.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jelentősége abban áll, hogy bár konkrétan nem szerepel az alaptörvényben a szerzett jogok védelme, mégis olyan jelentős alapjogokhoz kapcsolódik mint a foglakozáshoz való jog vagy a szociális biztonsághoz való jog.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feldolgozásánál nehézséget jelentett a kapcsolódó szakirodalom hiánya, ezért főleg szakfolyóiratokra, külföldi szakirodalomra és Alkotmánybírósági határozatokra támaszkodom. Ezeket egészítettem ki saját gondolataimmal és szabályozási javaslataimmal, külföldi példákkal alátámasztva.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tartottam először egy nemzetközi kitekintés keretében a téma jelentőségét kiemelni. Ezután a jogállamiság kérdéskörét szigorúan a szerzett jogok szemszögéből megvizsgálni. Ezt ábrával igyekeztem szemléletesebbé tenni. Ezután a szerzett jogok rövid magyarországi történetét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az általam széles körben feldolgozott alkotmánybírósági határozatokat 3 fő csoportba, majd további 3-3 alcsoportba osztottam és ez alapján bontottam ki a szerzett jogok tulajdonságait. (szociális biztonság: családtámogatás, nyugdíjrendszer, tb járulékok; Foglakozáshoz való jog: közszféra munkaviszony, Munka Törvénykönyve hatálya alá tartozó kérdések, járulékok jövedelmek adók; Kivételek).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mindezek figyelembe vételével megkíséreltem a szerzett jogok fogalmát meghatározni, definiálni, mivel ilyen fogalmat sem az AB gyakorlata, sem a szakirodalom nem említ. Fontosnak tartottam a szerzett jogok kapcsolatát bemutatni a tulajdonhoz való joggal (itt egyfajta testvérjog terminológiát állítok fel) valamint az ügyészi felhívással, és a szerzett jogokhoz szorosan kapcsolódó várományt összevetni a polgári jogi várománnyal.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utolsó előtti fejezetében a szerzett jogok korlátozásának saját magam által készített terminológiáját mutatom be. (Alkotmányos és polgári jogi korlátok.) Végül „de lege feranda” javaslatként egy - a jogalkotó számára iránymutatásul szolgáló - szabályozási koncepciót dolgoztam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03114">
    <w:multiLevelType w:val="hybridMultilevel"/>
    <w:lvl w:ilvl="0" w:tplc="26415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03114">
    <w:abstractNumId w:val="146031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247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