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Élet az utolsó esély után, avagy testközelben az utógondozás intézménye különös tekintettel a magyar és amerikai gyakorlatra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bemutatásra és elemzésre kerüljön az utógondozás, mint az elítéltek társadalomba való reintegrációjának egyik nélkülözhetetlen eszköze, mind a magyar jog, mind az amerikai jog szemüvegén keresztül. A munka megkísérli bizonyítani az utógondozás szükségességét és nélkülözhetetlenségét, annak ellenére, hogy egy igen kényes témával állunk szemben. A dolgozat a témát illetően a meghatározó angol nyelvű kutatás, megvalósult vagy folyamatban lévő programokon, mint például a Tett-program”, az IAP vagy az RSAT, és szakirodalmon túl, bemutatja a tárgy hazai fejlődését, sikereit és hiányosságait, ezen túlmenően mondhatni másodlagos jogforrásként pedig saját, önálló kutatást – mélyinterjút egy utógondozottal és a Borsod-Abaúj-Zemplén megyei utógondozó koordinátorral– is közöl. Az interjúhoz való közreműködésért és segítségnyújtásáért külön köszönet illeti Vincze Hajnalkát, utógondozó koordinátort, nyíltságáért, őszinte szavaiért pedig K. Krisztinát, utógondozottat. Ahhoz, hogy a magyar szakirodalom mellett párhuzamos elemzésre került az amerikai példa, ismét csak köszönet illeti a jelenleg Texasban élő volt angol anyanyelvi tanáromat, N. Robinsont, aki több külföldi szakirodalmat és a téma szempontjából releváns könyvet és cikket ajánlott nekem. Azért választottam ezt a témát, mert részese voltam a Széchenyi - terv keretei között megvalósuló „Tett az áldozatokért és tettesekért” programnak¬ – helyzetem tekintve, mint önkéntes utógondozó – és ez a folyamat egy újfajta látásmódot eredményezett az életemben. A dolgozatnak azonban az a fő küldetése, hogy több fényben világítsa meg a levont konklúziók sorhadán át a társadalom védelmének, így az olvasó védelmének egyik eszközét az utógondozást. Mottóm az, hogy munkám már elérte célját, ha csak egy bűnelkövetőt is sikerül a legalitás útjára terelni akképpen, hogy egy másfajta szemlélet magvait elültetjük benne. E folyamat lezárultával értékkel és erkölccsel bíró – a társadalom hasznára lévő, és nem, mint ellenségként aposztrofálható – elemként léphet ki a problémákkal és örökös veszélyekkel terhes színtérre, nemes egyszerűséggel a társadalomba.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22953">
    <w:multiLevelType w:val="hybridMultilevel"/>
    <w:lvl w:ilvl="0" w:tplc="71780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22953">
    <w:abstractNumId w:val="70422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379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