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NEMETH</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Nagy</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Life after the last chance, as the institution of aftercare on the spotlight especially in the Hungarian and American practice.</w:t>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project is to introduce and analyse the aftercare system, as the essential tool for the prisoners’ reintegration into the society especially in the Hungarian and American practice. In connection with that exact topic, the essay presents the materialized and on-going programmes, for instance the „Tett-project”, the IAP or the RSAT, based on the English language based research, and furthermore, it shows the domestic progress, successes and shortcomings found out by my substantive research which can be used as a secondary source of the law. Beyond that, it transmits an interview with a person who went through the aftercare system and with the aftercare coordinator of Borsod-Abaúj-Zemplén country. For her contribution and assistance, a special thank goes to Vincze Hajnalka, and to K. Krisztina (who participated in the aftercare programme) for her sincerity and brave words. To made the parallel research between the Hungarian and American law practice happen, using the Hungarian as well as the American literature references, an appreciative thanks entitled to my former native speaker teacher N. Robinson, who currently lives in Texas, and recommended a lot of relevant books and articles, which were very useful for my research. The main reason why I chose this topic is that I had taken part of the Széchenyi-program called “Tett az áldozatokért és tettesekért” (“Act for the victims and culprits”) – as a voluntary worker – and this experience opened a brand new perspective in my life. Many times we tend to fall into the prejudices’ of the stereotypes and we do not want to do a sifting, take the time and energy to recognise and help the people, who are on a hook of the society’s edge. It belongs to the truth, even if I stultify myself; there are a few, who do not want to change, enjoying the reproof of the society and the progressive punishment of the justice system. This paradox will be clearly seen on the participative rate of the aftercare programmes. The main duty of the project is to highlight from new aspects the aftercare system by the conclusions. My motto is that my work reached its aim, if it is possible to shepherd a single offender to the path of legality by make his or her viewpoint to another level. As the closure of the process, the former prisoner will able to step out to the society with values and morality.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53495">
    <w:multiLevelType w:val="hybridMultilevel"/>
    <w:lvl w:ilvl="0" w:tplc="86986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53495">
    <w:abstractNumId w:val="24753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996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