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DORNFELD LÁSZLÓ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Sáry Pál</w:t>
            </w:r>
          </w:p>
          <w:p w:rsidR="00DB4822" w:rsidRDefault="00DB4822" w:rsidP="00E11062">
            <w:pPr>
              <w:pStyle w:val="Konzulensek"/>
            </w:pPr>
            <w:r w:rsidRPr="00DB4822">
              <w:t>intézeti tanszékvezető, 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Római katonai jog a későcsászárkorban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Róma hosszú történelme folyamán a hadsereg és katonáskodás mindig is fontos szerepet játszott. A római állam katonai fölényének köszönhetően az egész mediterrán térség urává vált. A későcsászárkor idejére azonban véget ért a birodalomnak a környező népekkel szemben élvezett előnye, és a meggyengült haderő nem volt képes hathatósan visszatartani a betörő barbárokat, amit a 378-as hadrianopolisi gót győzelem mutatott meg igazán. A hadsereg elzüllése megállíthatatlannak látszott: mindent áthatott a korrupció, rendszertelenné vált a zsoldosztás, a tisztek hatalmaskodtak és érdemtelen előléptetéseket szereztek, emiatt pedig egyre több katona dezertált. Az államnak egyre nagyobb adókat kellett kivetnie a hadsereg fizetésére és emiatt egyre kevesebb dolgozó ember akadt. A nyugati birodalomrész az 5. századra fizetésképtelenné vált, hadserege döntőrészt feloszlott és a barbár foederatik vezetőinek hatalma egészen addig nőtt, amíg egyikük, Odoaker meg nem döntötte az utolsó nyugati császár, Romulus Augustulus uralmát 476-ban.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megírásának a célja az volt, hogy képet nyújtson ebben a hanyatló időszakban hatályos jogról, illetve bemutassa, milyen eszközökkel próbálták a császárok a hadsereget megerősíteni és a problémákat megoldani. A dolgozat első részében többek között bemutatásra kerül a kor hadseregének szervezete, az újoncozás formái és rendszere, a római haderő előléptetési rendszere, a barbár segédcsapatok változó formái, az újszerű annonális ellátmány kialakulása és kiosztása, a beszállásolás római gyakorlata. A második rész a katonákra vonatkozó különleges magánjogi szabályok, mint például a katonai különvagyon, a házassági szabályok és a magánjogi tiltások. A harmadik részben a katonai büntetőjog kerül bemutatásra és részletezésre, különös tekintettel a dezertálás, a függelemsértés és az újoncozásból kizártak hadsereghez való csatlakozásának bűncselekményére. Az utolsó rész végül a veteránokra vonatkozó szabályokkal foglalkozik.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fő forrásául a Codex Theodosianus 7. könyve, a Digesta 49. könyve, Vegetius Epitoma rei militaris című műve és a Ruffus által összeállított katonai törvénykönyv szolgálnak. A jogi rendelkezések megfelelő kontextusba helyezése érdekében a szükséges helyeken kitekintés történik a kor történelmi, közigazgatási és társadalmi rendszerére.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87089">
    <w:multiLevelType w:val="hybridMultilevel"/>
    <w:lvl w:ilvl="0" w:tplc="19592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87089">
    <w:abstractNumId w:val="27387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557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