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GYOVAI MÁRK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Harsányi Gyöngyi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Learned Hand teszt a gondatlan károkozásról és az általános felelősségi alakzat gazdasági elemzése a magyar Ptk-ban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Egyesült Államokban a szerződésen kívüli károkozás (law of tort) területén széles körben alkalmazott, Learned Hand bíró által 1947-ben megalkotott szabály a gondatlan károkozásról. Az "United States vs. Carroll Towing Company" ügyben a gondatlanság eldöntésére alkalmazott teszt (Learned Hand teszt, Hand szabály és Hand formula) a megalkotása óta széles körben alkalmazott az amerikai bíróságok körében. A gondatlan emberi magatartás meghatározására alkalmas Hand formula jelenleg az American Law Institute által kiadot Restatement (Second) of Torts-ban szerepel. A vétkességi elvet követő amerikai felelősségi rendszer és a hazai felróhatósági rendszer közötti kapcsolódási pont bemutatása mellett a dolgozatomban feldolgozásra kerül az eredeti 1947-es jogeset (kizárólag angol nyelvű forrásokból), melyben a híres formula megalkotásra került. A Learned Hand teszt szerint a károkozó gondatlan, amennyiben az óvintézkedéseinek költsége alacsonyabb, mint a kár nagyságának és bekövetkezésének a valószínűségének a szorzata (B&lt;P*L), azonban nem gondatlan, ha az óvintézkedések költsége a magasabb (B&gt;P*L). A képlet tulajdonképpen az angolszász jogrendszerekben addig is mintaként szolgáló reasonable person mércéjének a pontosítását jelenti, ami megfeleltethető a magyar jogrendszerben alkalmazott „adott helyzetben általában elvárhatóság követelményének”. Tehát a reasonable person magatartásánál és az adott helyzetben általában elvárhatóságnál a jogalkotó ugyanazt a mércét állítja a személyek elé. Tehát a mérce tulajdonképpen azonos, így lesz alkalmazható a vétkességi rendszerben megalkotott teszt a hazai felróhatósági rendszerben is. Állításomat Legfelsőbb Bírósági határozatokkal kívánom alátámasztani, melyeknél a Learned Hand teszt alkalmazásával is ugyanarra a megoldásra juthatunk, amelyre a Legfelsőbb Bíróság jutott az adott helyzetben általában elvárhatóság vizsgálatával. Vizsgálataimat a Ptk. 339-340 szakaszaival kapcsolatos jogesetekre korlátozom és megfogalmazásra kerülnek majd ezen szakaszok Learned Hand teszttel kiegészített szövegei is. Dolgozatom elsődleges forrásait azok az amerikai és hazai jogesetek képezik, amelyekben alkalmazható a Learned Hand teszt, a másodlagos forrásokat pedig amerikai és magyar magánjogászok azon tanulmányai és könyvei alkotják, amelyekben a Hand szabály valamint a kártérítés általános szabályi és az adott helyzetben általában elvárhatóság kerül feldolgozásra.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82471">
    <w:multiLevelType w:val="hybridMultilevel"/>
    <w:lvl w:ilvl="0" w:tplc="47845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82471">
    <w:abstractNumId w:val="233824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578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