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KRISZTINA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Nóra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tájékozott beleegyezés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hagyományos értelemben vett szociálisan hátrányos helyzetűek közé nem szokták besorolni a betegeket, pedig a szociális rászorultságot tágabban értelmezve őket is ide kellene sorolni, hiszen kiszolgáltatott helyzetük miatt még inkább szükségük van a jogaik biztosítására.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témájául a betegek tájékozott belegyezéshez való jogát választottam, mivel a tájékoztatáshoz való jog a betegjogok között kiemelt helyet foglal el, hiszen e jog sérelme szükségszerűen maga után vonja más alapvető emberi és betegjogok sérelmét is. A tájékoztatáshoz való jog önmagában is fontos, de nélkülözhetetlen ahhoz is, hogy a beteg gyakorolni tudja az önrendelkezéshez való jogát, hiszen milyen alapon tud beleegyezni gyógykezelésébe, vagy milyen információ alapján tudja visszautasítani azt, ha nem kap korrekt tájékoztatást betegségéről és a kezelésére szolgáló módszerekről.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tájékozott beleegyezés az egészségügyi ellátás, illetve orvosbiológiai kutatások során egy olyan folyamat, amelyben a beteg megismeri az adott beavatkozás előnyeit, veszélyeit és ezek alapján dönt.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jogosítvány két betegjogi pilléren alapul, az egyik a tájékoztatáshoz való jog, a másik a beleegyezés, mint az önrendelkezéshez való jog megnyilvánulási formája. Tehát magába foglalja a tájékoztatást, a beleegyezést valamint az önkéntességet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dolgozatomhoz készítettem egy kutatást, amelyben száz Miskolc vonzáskörzetébe tartozó személy által kitöltött betegelégedettségi kérdőívet értékeltem. Vizsgálatom arra irányult, hogy milyen mértékben érvényesültek a betegjogok az egészségügyi ellátás területén. A felmérésben különösen a beteg-felvilágosítást és ennek információtartalmát vizsgáltam. Célom, hogy a kutatás eredményeivel alátámasztva mutassam be a tájékozott beleegyezéshez kapcsolódó problémaköröket, illetve ezek feloldásának esetleges módozatait.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során választ kerestem arra, hogy miként valósítható meg leginkább a gyakorlat és a jogi szabályozás közötti eltérések összhangja.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96615">
    <w:multiLevelType w:val="hybridMultilevel"/>
    <w:lvl w:ilvl="0" w:tplc="67545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96615">
    <w:abstractNumId w:val="58196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261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