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FERKOVICS FANNI</w:t>
            </w:r>
          </w:p>
          <w:p w:rsidR="00C275A3" w:rsidRDefault="00A96AEC" w:rsidP="00C275A3">
            <w:pPr>
              <w:pStyle w:val="Hallgatokepzes"/>
            </w:pPr>
            <w:r>
              <w:t>Munkaügyi és Társadalombiztosítási Igazgatási Alapszak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Jakab Nóra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foglalkozási rehabilitáció rehabilitációja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modern kapitalista államai mellett, Magyarországon is az a társadalmilag elfogadott norma, ha a társadalom tagjai dolgoznak, tehát saját munkájuk révén érik el, hogy a megélhetésük biztosítva legyen. Azonban az emberek nagy részét létbizonytalanság terheli, ami a rendszerváltozással kezdődött, amikor is bekövetkezett a munkaerőpiac szűkülése és közel egy millióan váltak munkanélkülivé. Ez a helyzet a mai napig sem változott. Sőt a helyzetet csak rontotta a 2005-ben kitörő gazdasági válság, amelynek hatásai még mindig nem múltak el. Tehát az esély a munkára, még a fizikailag és szellemileg munkaképesek körében sem egyenletesen oszlik meg. Vannak nyertesek és vesztesek, vannak olyanok is, akik a munka piacára be sem jutnak, vagy onnan idő előtt kirekesztődnek. Ilyen körülmények között vajon mi a megváltozott munkaképességű személyek sorsa? Jelen törvényi rendelkezések a passzív eszközök helyett az aktív megoldásokat preferálja. Alkalmazkodás helyett az integráció került előtérbe, ezt hivatott segíteni a foglalkozási rehabilitáció. De ezek az eszközök vajon biztosítják-e a lehetőséget számukra, hogy bekerüljenek a munkaerőpiacra és, hogy ott is maradjanak!?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vizsgálódásom célja, hogy bemutassam a hazánkban működő foglalkozási rehabilitációs rendszert. Mik a konkrét törvényi rendelkezések? Mennyire befolyásolja a magyar rendszert az Európai Unió által támasztott elvárások? Az adott intézkedések milyen intézményeken keresztül valósulnak meg, és mit mutat a konkrét gyakorlat? Talán lehetőséget, esélyt biztosítanak a megváltozott munkaképességűek számára, hogy újra vagy végre integrálódjanak a munkaerőpiacra és ezzel közelebb kerüljenek egy teljes élet megvalósításához mellyel a társadalom hasznos tagjává válhatnak. Talán a hazánkban működő foglalkozási rehabilitációs gyakorlat nem alkalmas másra csak az államháztartás terheinek csökkentésére. Ez is egy nagyon fontos oka a változásoknak, mert az érintettek száma folyamatosan nő, a gazdasági visszaesés és az eddig elsőbbséget élvező passzív ellátások miatt jelentősen nőttek a megváltozott munkaképességű személyekre fordított kiadások. Tehát mindenképpen szükség volt a változásra, azonban hatékony, sikeres megvalósulása nélkül talán többet árt, mint használ, az egyén szempontjából mindenképpen. A foglalkozás rehabilitáció a rehabilitációnak csak egy állomása, de mint olyan fontos eredményes működése, hisz e nélkül nincs esély a komplex rehabilitációra.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32325">
    <w:multiLevelType w:val="hybridMultilevel"/>
    <w:lvl w:ilvl="0" w:tplc="49667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32325">
    <w:abstractNumId w:val="78432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733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