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CSORDÁS LEVENTE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Osztatlan, 7.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Nagy Zoltán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A zálogházak mai szabályozása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hazai zálogházak jogi szabályozásával foglalkozik. Feltárja a hazai szabályozás részletkérdéseit, illetve kritikájával illeti a szabályozást. Külön elemezi az egyes üzemeltetési módokat, illetve azok jogszabályi hátterét. Áttekinti a pénzügyi vállalkozás társaságjogi hátterét az alapítás és a működés fonalán haladva, továbbá részletesen elemezi a kölcsön közvetítőjeként az ügyletben szereplő személyeket, megbízott társaságokat. Jogi szemszögből részletesen foglalkozik az elzálogosítás folyamatával az ügyfélkapcsolat létesítésétől a zálogtárgy kiváltásáig, illetve a lejárt követelést követő kényszerértékesítéséig. Áttekinti mi lehetett zálogkölcsön tárgya az üzletszerűen üzemelő zálogházak esetében a mai a szabályozást szemlélve. Részletesen kifejtésre kerülnek a szerződésben, vagy annak megkötésében résztvevő személyek, jogi személyek jogállása, jogai és kötelezettségei. Szó esik továbbá a tárgyban előforduló szerződésekről és egyéb jogi megoldásokról, amelyek a terület különlegessége miatt máshol csak elvétve találhatók meg. Vázolásra kerül a máshol ebben a formában nem található atipikus megbízási szerződés, amely a pénzügyi intézmény és a kiemelt közvetítő között jön létre. Ezen keresztül vizsgálja meg a dolgozat a megbízott mögöttes felelősségét és annak indokait. Zárásként a dolgozat elemzi a hazai szabályozás buktatóit, és azt kritikával illeti.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célja, hogy a témában egy átfogó képet adjon a pénz- és hitelpiac erről a területéről. Ennek indoka, hogy az elnehezülő gazdasági helyzet miatt egyre többeknek lesz választott rövidtávú finanszírozási útja a kézizálog fedezetű kölcsön. Továbbá a piaci szereplők – meglátva a lehetőséget – növekvő érdeklődéssel fordulnak e terület felé. Mindkét fél számára máshonnan csak nehezen és aprólékosan összeszedhető ismereteket kínál a dolgozat, amelynek ismerete a nagy ütemben változó piacon olyan előny lehet, amely a zálogházat a kezdeti nehézségeken könnyedén átsegíti, illetve az adós számára is útmutatást ad a jogai és kötelezettségei gyakorlása során. A dolgozat témája a pénz- és hitelpiacnak egy rendkívül szűk, de nagy társadalmi jelentőségű területét érinti. Éppen ezért a téma eddigi szakirodalma rendkívül szűkös, a fellelhető munkák nagy része is túlnyomórészt a jelzáloggal fogalakozik. A dolgozat kísérletet tesz ennek a szakirodalmi résnek a szűkítésére, és esetleg a szakmát a téma mélyebb feltárására ösztönzi.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128214">
    <w:multiLevelType w:val="hybridMultilevel"/>
    <w:lvl w:ilvl="0" w:tplc="877614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128214">
    <w:abstractNumId w:val="221282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98393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