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CSORDÁS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Nagy</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regulation of the pawnshops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deals with the legal regulation of the Hungarian pawnshops. It reveals and also criticises the details of the national legal regulation. It analyses separately the operating methods and their legal background. It reviews the Company Law background of the financial enterprise from the founding and through the operation, furthermore it thoroughly analyses the people and companies working on the transactions as lending agents. It deals in detail with the process of pawning from the establishment of customer relationship to the redemption of the pledged property or to the forced sale following the maturity of the claim. It gives an overview on what the subject of the pledge can be in case of commercially operating pawnshops according to the current regulations. The legal status, rights and obligations of the persons involved in the contract are explained in detail. The paper mentions the contracts and other legal solutions occurring in this subject that can rarely be found elsewhere due to the speciality of this area. The atypical contracts between the financial institution and the negotiator that cannot be found in this form in other cases are also drawn up. The underlying liability of the agent and its reasons are also examined. As a conclusion the paper analyses the national regulation and makes critical remarks when appropriate.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aim of the paper is to give an overall picture of this peculiar area of financial and credit market. The general purpose of the research is that as a result of the economic depression more and more people will choose the loan on pledge as a way of short term financing. Furthermore, the people on the financial market – realising the opportunities – pay greater attention to this area. The paper offers information (that is difficult to collect) for both parties, the knowledge of which might be an advantage on the rapidly changing market. This information can help pawnshops through the initial difficulties or might give a guideline to the debtor about his/her rights and obligations. The topic of this paper affects an extremely narrow area of great social significance. The professional literature of this area is scarce, and the majority of sources mainly deals with mortgages. The paper aims at narrowing this gap in the professional literature and tries to encourage the professionals to explore this particular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90819">
    <w:multiLevelType w:val="hybridMultilevel"/>
    <w:lvl w:ilvl="0" w:tplc="37305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90819">
    <w:abstractNumId w:val="49490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331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