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ERDŐS ISTVÁN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Erdős Éva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tanszékvezető, 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Nincs rend a közigazgatásban… Van, csak máshol kell keresni. Egy kistelepülés gazdálkodása a reformok tükrében.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az elmúlt évek önkormányzati gazdálkodását érintő jogszabályváltozásainak vizsgálata és ennek kihatása egy kistelepülés pénzügyi helyzetére. A téma jelentősége abban áll, hogy komplexitásában mutatom be a hatásokat a különböző jogágakban hozott szabályozás ismertetésével, elemzésével.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önkormányzati gazdálkodás a szerteágazó feladatellátásból adódóan indokolttá teszi a számviteli-, gazdálkodási törvények, rendeletek alkalmazásán túl a létszám- és bérgazdálkodási, adó-, oktatási-, szociális (speciális célú ellátások)-, gyámügyi-, igazgatási, stb. feladatokkal összefüggő jogszabályok ismeretét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elemzésre kerül az Alkotmány és az Alaptörvény összehasonlítása az önkormányzatokat illetően. Bemutatásra kerül a költségvetési szervek jogállásáról és gazdálkodásáról szóló törvény miatti átalakítások kihatása. Az állami támogatások rendszere jelentősen átalakult az elmúlt években, ennek igen jelentős hatása volt a bevételek alakulására. A szociális ellátórendszer és a közfoglalkoztatás reformjai saját forrás-kiegészítésre kényszerítették a településeket, ennek az összetett formának egyes elemein keresztül mutatom be a pénzügyi kihatásokat. Az igazgatási feladatok is átalakításra kerültek és kerülnek, a járási rendszer újbóli kialakítása során átalakulnak a hatás és jogkörök. Mindez kihat a bér- és létszámgazdálkodásra, a költségvetés tervezésére és annak végrehajtására.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mottója: Nincs rend a közigazgatásban… Van, csak máshol kell keresni.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37525">
    <w:multiLevelType w:val="hybridMultilevel"/>
    <w:lvl w:ilvl="0" w:tplc="43588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37525">
    <w:abstractNumId w:val="243375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672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