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KISS-KONDÁS ESZTER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Wopera Zsuzsa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 jogellenes elvitelének és visszatartásának szabályozása a Hágai Gyermekelviteli Egyezmény és az új Brüsszel II. Rendelet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A gyermekek jogellenes elvitelének és visszatartásának problémája napjainkban egyre aktuálisabb kérdéssé válik, az Európai Unió Bírósága elé került szülői felügyelettel kapcsolatos ügyek körében kirívóan magas a jogellenes gyermekelviteli ügyek száma.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közelmúltban, különösen az elmúlt évtizedekben e probléma jelentősen megnőtt világszerte. Ennek oka egyrészt gyakran a gyorsabb és egyszerűbb kommunikációs lehetőségek, nagyfokú mobilitás kialakulása a különböző országok között, melynek köszönhetően a különböző nemzetiségű párok közötti házasságok száma is növekedést mutat (például könnyebben köt ismeretséget két különböző országból származó ember, akik adott esetben később összeházasodnak, gyermekük születik stb.), másrészt a házasságok felbomlásának növekvő száma is hatással van a jogellenes elviteli illetve visszatartási ügyek gyarapodására. Gyakori, hogy az egyik szülő az adott ország másik részére távozik a gyermekkel, de a legtöbb esetben más országba viszi, ez teszi az ügyet nemzetközi gyermek elvitellé, vagy a gyermek külföldre vitelévé.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Felismerve a jogellenes elvitel és visszatartás kérdésének jelentőségét nemzetközi és uniós szinten is születtek szabályozások a probléma megoldására. A dolgozat ezek közül kettővel foglalkozik: az 1980-as Hágai Gyermekelviteli Egyezmény és az új Brüsszel II. rendelet fényében vizsgálja a jogellenes elvitel és visszatartás főbb kérdéseit. Az Egyezmény és a Rendelet mellett a dolgozat további elsődleges forrásaként jelennek meg az Európai Unió Bírósága elé előzetes döntéshozatal céljából került ügyek. Ezen felül a dolgozat forrását képezi számos a témával kapcsolatos angol és magyar nyelvű cikk és tanulmány.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95557">
    <w:multiLevelType w:val="hybridMultilevel"/>
    <w:lvl w:ilvl="0" w:tplc="72111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95557">
    <w:abstractNumId w:val="259955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2661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