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Pusztahelyi Réka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házassági vagyonjogi szerződés jelene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tágabb értelemben vett témája maga a házassági vagyonjogi szerződés. Bár e jogintézmény több mint két évtizede szerepel a Csjt. rendelkezései között, a házasulók és a házastársak mégsem mutatnak a jogalkotó által kívánatos mértékű szerződési hajlandóságot. Így a szerződés célja betöltésére – nevezetesen a házastársak autonómiájának érvényre juttatására – népszerűtlenségénél fogva nem képes. Nem túl gyakori előfordulása ellenére a házassági vagyonjogi szerződés jelen van a köztudatban, és nem túlzás azt állítani, erkölcsileg markánsan megosztja a közvéleményt.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jogász szemszögéből nézve azonban, elsősorban már korántsem bizalmatlanságot sugalló szerződéstípust láthatunk benne, hanem a családi és a kötelmi jogi jogviszonyok átláthatóságát elősegítő, a felek érdekeit és igényeit személyre szabottan kielégítő, a házassági bontóperek elhúzódását csökkentő szerződésfajtát. Dolgozatom első részében a házassági vagyonjogi szerződés hatályos szabályozásának kialakulását, ill. a szerződés általános kérdéseit tárgyalom.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 a szűkebb értelemben vett témát illeti: a családjogi ítélkezés a házassági vagyonjogi szerződéssel kapcsolatos legtipikusabb problémának a szerződési szabadság korlátainak ide tartozó esetköreit tartja. Így dolgozatom további részében azt mutatom be, miként érvényesül jogalkotási ill. jogalkalmazási szinten a szerződés tartalmi szabadságával szemben a családvédelem, a hitelezővédelem és a jóerkölcs védelme.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a téma aktualitását fokozza, hogy a szerződéssel kapcsolatos rendelkezések az új Ptk.-ban részletesebb szabályozást nyernek, mi több, a Csjt. szűkszavúságától eltérően alternatív vagyonjogi rendszereket vázol fel a jogalkotó – preferálva a házassági vagyonjogi szerződések megkötését.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szerződéstípus létjogosultságát napjainkban megkérdőjelezhetetlennek tartom, dolgozatommal ezt igyekszem alátámasztani.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33004">
    <w:multiLevelType w:val="hybridMultilevel"/>
    <w:lvl w:ilvl="0" w:tplc="39891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33004">
    <w:abstractNumId w:val="33433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549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